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98C7EB" w14:textId="77777777" w:rsidR="00EF7AD6" w:rsidRPr="00CB417A" w:rsidRDefault="0090360F" w:rsidP="0010457B">
      <w:pPr>
        <w:jc w:val="center"/>
        <w:rPr>
          <w:noProof/>
        </w:rPr>
      </w:pPr>
      <w:r>
        <w:rPr>
          <w:noProof/>
        </w:rPr>
        <w:drawing>
          <wp:inline distT="0" distB="0" distL="0" distR="0" wp14:anchorId="2E83D108" wp14:editId="11F6E3CB">
            <wp:extent cx="772160" cy="802640"/>
            <wp:effectExtent l="0" t="0" r="0" b="10160"/>
            <wp:docPr id="1"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583A65E0" w14:textId="77777777" w:rsidR="002E3C75" w:rsidRDefault="002E3C75" w:rsidP="005E6B78">
      <w:pPr>
        <w:rPr>
          <w:b/>
          <w:noProof/>
          <w:sz w:val="28"/>
          <w:szCs w:val="28"/>
        </w:rPr>
      </w:pPr>
    </w:p>
    <w:p w14:paraId="53633278" w14:textId="77777777" w:rsidR="002E3C75" w:rsidRDefault="002E3C75" w:rsidP="00EF7AD6">
      <w:pPr>
        <w:jc w:val="center"/>
        <w:rPr>
          <w:b/>
          <w:noProof/>
          <w:sz w:val="28"/>
          <w:szCs w:val="28"/>
        </w:rPr>
      </w:pPr>
    </w:p>
    <w:p w14:paraId="1F93F53F" w14:textId="77777777" w:rsidR="002E3C75" w:rsidRPr="005D7120" w:rsidRDefault="00F967A6" w:rsidP="00EF7AD6">
      <w:pPr>
        <w:jc w:val="center"/>
        <w:rPr>
          <w:rFonts w:ascii="Impact" w:hAnsi="Impact"/>
          <w:b/>
          <w:noProof/>
          <w:sz w:val="48"/>
          <w:szCs w:val="48"/>
        </w:rPr>
      </w:pPr>
      <w:r w:rsidRPr="005D7120">
        <w:rPr>
          <w:rFonts w:ascii="Impact" w:hAnsi="Impact"/>
          <w:b/>
          <w:noProof/>
          <w:sz w:val="48"/>
          <w:szCs w:val="48"/>
        </w:rPr>
        <w:t>SHOCKER TRACK CLUB</w:t>
      </w:r>
    </w:p>
    <w:p w14:paraId="0A342897" w14:textId="77777777" w:rsidR="00F967A6" w:rsidRDefault="00F967A6" w:rsidP="00EF7AD6">
      <w:pPr>
        <w:jc w:val="center"/>
        <w:rPr>
          <w:b/>
          <w:noProof/>
          <w:sz w:val="28"/>
          <w:szCs w:val="28"/>
        </w:rPr>
      </w:pPr>
      <w:r>
        <w:rPr>
          <w:b/>
          <w:noProof/>
          <w:sz w:val="28"/>
          <w:szCs w:val="28"/>
        </w:rPr>
        <w:t>2015</w:t>
      </w:r>
      <w:r w:rsidR="002A6FF5">
        <w:rPr>
          <w:b/>
          <w:noProof/>
          <w:sz w:val="28"/>
          <w:szCs w:val="28"/>
        </w:rPr>
        <w:t xml:space="preserve"> - 2016</w:t>
      </w:r>
      <w:r>
        <w:rPr>
          <w:b/>
          <w:noProof/>
          <w:sz w:val="28"/>
          <w:szCs w:val="28"/>
        </w:rPr>
        <w:t xml:space="preserve"> </w:t>
      </w:r>
      <w:r w:rsidR="00434EF7">
        <w:rPr>
          <w:b/>
          <w:noProof/>
          <w:sz w:val="28"/>
          <w:szCs w:val="28"/>
        </w:rPr>
        <w:t xml:space="preserve">YOUTH </w:t>
      </w:r>
      <w:r w:rsidR="002A6FF5">
        <w:rPr>
          <w:b/>
          <w:noProof/>
          <w:sz w:val="28"/>
          <w:szCs w:val="28"/>
        </w:rPr>
        <w:t>and OPEN INDOOR</w:t>
      </w:r>
      <w:r>
        <w:rPr>
          <w:b/>
          <w:noProof/>
          <w:sz w:val="28"/>
          <w:szCs w:val="28"/>
        </w:rPr>
        <w:t xml:space="preserve"> SEASON</w:t>
      </w:r>
    </w:p>
    <w:p w14:paraId="0E05CCE6" w14:textId="77777777" w:rsidR="0010457B" w:rsidRDefault="0010457B" w:rsidP="00EF7AD6">
      <w:pPr>
        <w:jc w:val="center"/>
        <w:rPr>
          <w:b/>
          <w:noProof/>
          <w:sz w:val="28"/>
          <w:szCs w:val="28"/>
        </w:rPr>
      </w:pPr>
      <w:r>
        <w:rPr>
          <w:b/>
          <w:noProof/>
          <w:sz w:val="28"/>
          <w:szCs w:val="28"/>
        </w:rPr>
        <w:t>USA Track and Field Sanctioned</w:t>
      </w:r>
    </w:p>
    <w:p w14:paraId="0F925532" w14:textId="77777777" w:rsidR="005E6B78" w:rsidRDefault="005E6B78" w:rsidP="00EF7AD6">
      <w:pPr>
        <w:jc w:val="center"/>
        <w:rPr>
          <w:b/>
          <w:noProof/>
          <w:sz w:val="28"/>
          <w:szCs w:val="28"/>
        </w:rPr>
      </w:pPr>
    </w:p>
    <w:p w14:paraId="1F13677E" w14:textId="77777777" w:rsidR="005E6B78" w:rsidRPr="001E4334" w:rsidRDefault="005E6B78" w:rsidP="00EF7AD6">
      <w:pPr>
        <w:jc w:val="center"/>
        <w:rPr>
          <w:b/>
          <w:noProof/>
          <w:color w:val="FF0000"/>
          <w:sz w:val="48"/>
          <w:szCs w:val="48"/>
        </w:rPr>
      </w:pPr>
      <w:r w:rsidRPr="001E4334">
        <w:rPr>
          <w:b/>
          <w:noProof/>
          <w:color w:val="FF0000"/>
          <w:sz w:val="48"/>
          <w:szCs w:val="48"/>
        </w:rPr>
        <w:t>POLE VAULT</w:t>
      </w:r>
    </w:p>
    <w:p w14:paraId="4676153B" w14:textId="4247BB52" w:rsidR="00F967A6" w:rsidRDefault="00C64F62" w:rsidP="00EF7AD6">
      <w:pPr>
        <w:jc w:val="center"/>
        <w:rPr>
          <w:b/>
          <w:noProof/>
          <w:sz w:val="28"/>
          <w:szCs w:val="28"/>
        </w:rPr>
      </w:pPr>
      <w:r>
        <w:rPr>
          <w:b/>
          <w:noProof/>
          <w:sz w:val="28"/>
          <w:szCs w:val="28"/>
        </w:rPr>
        <w:t>USD 259 Northeast Magnet High School</w:t>
      </w:r>
    </w:p>
    <w:p w14:paraId="315C702A" w14:textId="77777777" w:rsidR="00C64F62" w:rsidRDefault="00C64F62" w:rsidP="00EF7AD6">
      <w:pPr>
        <w:jc w:val="center"/>
        <w:rPr>
          <w:b/>
          <w:noProof/>
          <w:sz w:val="28"/>
          <w:szCs w:val="28"/>
        </w:rPr>
      </w:pPr>
    </w:p>
    <w:p w14:paraId="3B1944B6" w14:textId="77777777" w:rsidR="001E125F" w:rsidRDefault="00EC3D2E" w:rsidP="00EF7AD6">
      <w:pPr>
        <w:jc w:val="center"/>
        <w:rPr>
          <w:b/>
          <w:noProof/>
          <w:color w:val="0000FF"/>
          <w:sz w:val="28"/>
          <w:szCs w:val="28"/>
        </w:rPr>
      </w:pPr>
      <w:r w:rsidRPr="00EC3D2E">
        <w:rPr>
          <w:b/>
          <w:noProof/>
          <w:color w:val="0000FF"/>
          <w:sz w:val="28"/>
          <w:szCs w:val="28"/>
        </w:rPr>
        <w:t>NEW THIS YEAR</w:t>
      </w:r>
    </w:p>
    <w:p w14:paraId="536DD082" w14:textId="77777777" w:rsidR="00EC3D2E" w:rsidRDefault="001E125F" w:rsidP="00EF7AD6">
      <w:pPr>
        <w:jc w:val="center"/>
        <w:rPr>
          <w:b/>
          <w:noProof/>
          <w:color w:val="0000FF"/>
          <w:sz w:val="28"/>
          <w:szCs w:val="28"/>
        </w:rPr>
      </w:pPr>
      <w:r>
        <w:rPr>
          <w:b/>
          <w:noProof/>
          <w:color w:val="0000FF"/>
          <w:sz w:val="28"/>
          <w:szCs w:val="28"/>
        </w:rPr>
        <w:t>Two (2) Pits</w:t>
      </w:r>
    </w:p>
    <w:p w14:paraId="36E4F5A0" w14:textId="77777777" w:rsidR="001E125F" w:rsidRPr="00EC3D2E" w:rsidRDefault="001E125F" w:rsidP="00EF7AD6">
      <w:pPr>
        <w:jc w:val="center"/>
        <w:rPr>
          <w:b/>
          <w:noProof/>
          <w:color w:val="0000FF"/>
          <w:sz w:val="28"/>
          <w:szCs w:val="28"/>
        </w:rPr>
      </w:pPr>
      <w:r>
        <w:rPr>
          <w:b/>
          <w:noProof/>
          <w:color w:val="0000FF"/>
          <w:sz w:val="28"/>
          <w:szCs w:val="28"/>
        </w:rPr>
        <w:t>Swimming Pool Practice</w:t>
      </w:r>
    </w:p>
    <w:p w14:paraId="08AFD245" w14:textId="77777777" w:rsidR="00EC3D2E" w:rsidRDefault="00EC3D2E" w:rsidP="00EF7AD6">
      <w:pPr>
        <w:jc w:val="center"/>
        <w:rPr>
          <w:b/>
          <w:noProof/>
          <w:sz w:val="28"/>
          <w:szCs w:val="28"/>
        </w:rPr>
      </w:pPr>
    </w:p>
    <w:p w14:paraId="5C225E0F" w14:textId="77777777" w:rsidR="00F967A6" w:rsidRDefault="005D7120" w:rsidP="00EF7AD6">
      <w:pPr>
        <w:jc w:val="center"/>
        <w:rPr>
          <w:b/>
          <w:noProof/>
          <w:sz w:val="28"/>
          <w:szCs w:val="28"/>
        </w:rPr>
      </w:pPr>
      <w:r>
        <w:rPr>
          <w:b/>
          <w:noProof/>
          <w:sz w:val="28"/>
          <w:szCs w:val="28"/>
        </w:rPr>
        <w:t>PARENT I</w:t>
      </w:r>
      <w:r w:rsidR="00F967A6">
        <w:rPr>
          <w:b/>
          <w:noProof/>
          <w:sz w:val="28"/>
          <w:szCs w:val="28"/>
        </w:rPr>
        <w:t>NFORMATION and ATHLETE REGISTRATION FORMS</w:t>
      </w:r>
    </w:p>
    <w:p w14:paraId="2D7F39BF" w14:textId="77777777" w:rsidR="00F967A6" w:rsidRDefault="00F967A6" w:rsidP="00EF7AD6">
      <w:pPr>
        <w:jc w:val="center"/>
        <w:rPr>
          <w:b/>
          <w:noProof/>
          <w:sz w:val="28"/>
          <w:szCs w:val="28"/>
        </w:rPr>
      </w:pPr>
    </w:p>
    <w:p w14:paraId="04D71521" w14:textId="77777777" w:rsidR="00F967A6" w:rsidRDefault="00F967A6" w:rsidP="00EF7AD6">
      <w:pPr>
        <w:jc w:val="center"/>
        <w:rPr>
          <w:b/>
          <w:noProof/>
          <w:sz w:val="28"/>
          <w:szCs w:val="28"/>
        </w:rPr>
      </w:pPr>
    </w:p>
    <w:p w14:paraId="4A524411" w14:textId="4681C732" w:rsidR="002E3C75" w:rsidRDefault="0048662D" w:rsidP="001E125F">
      <w:pPr>
        <w:jc w:val="center"/>
        <w:rPr>
          <w:b/>
          <w:noProof/>
          <w:sz w:val="28"/>
          <w:szCs w:val="28"/>
        </w:rPr>
      </w:pPr>
      <w:r>
        <w:rPr>
          <w:b/>
          <w:noProof/>
          <w:sz w:val="28"/>
          <w:szCs w:val="28"/>
        </w:rPr>
        <w:t>Dated</w:t>
      </w:r>
      <w:r w:rsidR="0047248D">
        <w:rPr>
          <w:b/>
          <w:noProof/>
          <w:sz w:val="28"/>
          <w:szCs w:val="28"/>
        </w:rPr>
        <w:t xml:space="preserve"> October 10</w:t>
      </w:r>
      <w:r w:rsidR="00E33ADD" w:rsidRPr="0048662D">
        <w:rPr>
          <w:b/>
          <w:noProof/>
          <w:sz w:val="28"/>
          <w:szCs w:val="28"/>
        </w:rPr>
        <w:t>, 2015</w:t>
      </w:r>
    </w:p>
    <w:p w14:paraId="510A190A" w14:textId="77777777" w:rsidR="00272FB5" w:rsidRDefault="00272FB5" w:rsidP="00272FB5">
      <w:pPr>
        <w:rPr>
          <w:b/>
          <w:noProof/>
          <w:sz w:val="28"/>
          <w:szCs w:val="28"/>
        </w:rPr>
      </w:pPr>
    </w:p>
    <w:p w14:paraId="0B6F7ECF" w14:textId="77777777" w:rsidR="002E3C75" w:rsidRDefault="00E06B4B" w:rsidP="00272FB5">
      <w:pPr>
        <w:ind w:left="2160" w:firstLine="720"/>
        <w:rPr>
          <w:b/>
          <w:noProof/>
          <w:sz w:val="28"/>
          <w:szCs w:val="28"/>
        </w:rPr>
      </w:pPr>
      <w:r>
        <w:rPr>
          <w:b/>
          <w:noProof/>
          <w:sz w:val="28"/>
          <w:szCs w:val="28"/>
        </w:rPr>
        <w:t>Page 2 – Membership/Registration Overview</w:t>
      </w:r>
    </w:p>
    <w:p w14:paraId="4F608D6F" w14:textId="77777777" w:rsidR="00272FB5" w:rsidRDefault="00E06B4B" w:rsidP="00272FB5">
      <w:pPr>
        <w:ind w:left="2160" w:firstLine="720"/>
        <w:rPr>
          <w:b/>
          <w:noProof/>
          <w:sz w:val="28"/>
          <w:szCs w:val="28"/>
        </w:rPr>
      </w:pPr>
      <w:r>
        <w:rPr>
          <w:b/>
          <w:noProof/>
          <w:sz w:val="28"/>
          <w:szCs w:val="28"/>
        </w:rPr>
        <w:t>Page 3 – Track Meets</w:t>
      </w:r>
    </w:p>
    <w:p w14:paraId="461ECB0B" w14:textId="77777777" w:rsidR="00272FB5" w:rsidRDefault="00E06B4B" w:rsidP="00272FB5">
      <w:pPr>
        <w:ind w:left="2160" w:firstLine="720"/>
        <w:rPr>
          <w:b/>
          <w:noProof/>
          <w:sz w:val="28"/>
          <w:szCs w:val="28"/>
        </w:rPr>
      </w:pPr>
      <w:r>
        <w:rPr>
          <w:b/>
          <w:noProof/>
          <w:sz w:val="28"/>
          <w:szCs w:val="28"/>
        </w:rPr>
        <w:t xml:space="preserve">Page 4 – General </w:t>
      </w:r>
      <w:r w:rsidR="006653D3" w:rsidRPr="00A86FC3">
        <w:rPr>
          <w:b/>
          <w:noProof/>
          <w:sz w:val="28"/>
          <w:szCs w:val="28"/>
        </w:rPr>
        <w:t xml:space="preserve">Information and </w:t>
      </w:r>
      <w:r w:rsidRPr="00A86FC3">
        <w:rPr>
          <w:b/>
          <w:noProof/>
          <w:sz w:val="28"/>
          <w:szCs w:val="28"/>
        </w:rPr>
        <w:t>Expectations</w:t>
      </w:r>
    </w:p>
    <w:p w14:paraId="2660382B" w14:textId="77777777" w:rsidR="00272FB5" w:rsidRDefault="00E06B4B" w:rsidP="00272FB5">
      <w:pPr>
        <w:ind w:left="2160" w:firstLine="720"/>
        <w:rPr>
          <w:b/>
          <w:noProof/>
          <w:sz w:val="28"/>
          <w:szCs w:val="28"/>
        </w:rPr>
      </w:pPr>
      <w:r>
        <w:rPr>
          <w:b/>
          <w:noProof/>
          <w:sz w:val="28"/>
          <w:szCs w:val="28"/>
        </w:rPr>
        <w:t xml:space="preserve">Page 5 – </w:t>
      </w:r>
      <w:r w:rsidR="00247537">
        <w:rPr>
          <w:b/>
          <w:noProof/>
          <w:sz w:val="28"/>
          <w:szCs w:val="28"/>
        </w:rPr>
        <w:t xml:space="preserve">Youth </w:t>
      </w:r>
      <w:r>
        <w:rPr>
          <w:b/>
          <w:noProof/>
          <w:sz w:val="28"/>
          <w:szCs w:val="28"/>
        </w:rPr>
        <w:t>Team Leadership</w:t>
      </w:r>
      <w:r w:rsidR="00247537">
        <w:rPr>
          <w:b/>
          <w:noProof/>
          <w:sz w:val="28"/>
          <w:szCs w:val="28"/>
        </w:rPr>
        <w:t xml:space="preserve"> Members</w:t>
      </w:r>
    </w:p>
    <w:p w14:paraId="545794EC" w14:textId="77777777" w:rsidR="00165675" w:rsidRDefault="00E06B4B" w:rsidP="00272FB5">
      <w:pPr>
        <w:ind w:left="2160" w:firstLine="720"/>
        <w:rPr>
          <w:b/>
          <w:noProof/>
          <w:sz w:val="28"/>
          <w:szCs w:val="28"/>
        </w:rPr>
      </w:pPr>
      <w:r w:rsidRPr="00A86FC3">
        <w:rPr>
          <w:b/>
          <w:noProof/>
          <w:sz w:val="28"/>
          <w:szCs w:val="28"/>
        </w:rPr>
        <w:t xml:space="preserve">Page 6 – </w:t>
      </w:r>
      <w:r w:rsidR="00BA41C3" w:rsidRPr="00A86FC3">
        <w:rPr>
          <w:b/>
          <w:noProof/>
          <w:sz w:val="28"/>
          <w:szCs w:val="28"/>
        </w:rPr>
        <w:t xml:space="preserve">KSHSAA </w:t>
      </w:r>
      <w:r w:rsidR="00165675" w:rsidRPr="00A86FC3">
        <w:rPr>
          <w:b/>
          <w:noProof/>
          <w:sz w:val="28"/>
          <w:szCs w:val="28"/>
        </w:rPr>
        <w:t>Concussion Information</w:t>
      </w:r>
      <w:r w:rsidR="00165675">
        <w:rPr>
          <w:b/>
          <w:noProof/>
          <w:sz w:val="28"/>
          <w:szCs w:val="28"/>
        </w:rPr>
        <w:t xml:space="preserve"> </w:t>
      </w:r>
    </w:p>
    <w:p w14:paraId="3EF910A1" w14:textId="77777777" w:rsidR="00165675" w:rsidRDefault="00BA41C3" w:rsidP="00BA41C3">
      <w:pPr>
        <w:ind w:left="2160" w:firstLine="720"/>
        <w:rPr>
          <w:b/>
          <w:noProof/>
          <w:sz w:val="28"/>
          <w:szCs w:val="28"/>
        </w:rPr>
      </w:pPr>
      <w:r>
        <w:rPr>
          <w:b/>
          <w:noProof/>
          <w:sz w:val="28"/>
          <w:szCs w:val="28"/>
        </w:rPr>
        <w:t xml:space="preserve">Page 7 – Athlete and Parent Information Registration Form </w:t>
      </w:r>
    </w:p>
    <w:p w14:paraId="73FFC3BB" w14:textId="77777777" w:rsidR="00272FB5" w:rsidRDefault="00BA41C3" w:rsidP="00272FB5">
      <w:pPr>
        <w:ind w:left="2160" w:firstLine="720"/>
        <w:rPr>
          <w:b/>
          <w:noProof/>
          <w:sz w:val="28"/>
          <w:szCs w:val="28"/>
        </w:rPr>
      </w:pPr>
      <w:r>
        <w:rPr>
          <w:b/>
          <w:noProof/>
          <w:sz w:val="28"/>
          <w:szCs w:val="28"/>
        </w:rPr>
        <w:t>Page 8</w:t>
      </w:r>
      <w:r w:rsidR="00E06B4B">
        <w:rPr>
          <w:b/>
          <w:noProof/>
          <w:sz w:val="28"/>
          <w:szCs w:val="28"/>
        </w:rPr>
        <w:t xml:space="preserve"> – Athlete Release Form</w:t>
      </w:r>
    </w:p>
    <w:p w14:paraId="3604D592" w14:textId="77777777" w:rsidR="00272FB5" w:rsidRDefault="00BA41C3" w:rsidP="00272FB5">
      <w:pPr>
        <w:ind w:left="2160" w:firstLine="720"/>
        <w:rPr>
          <w:b/>
          <w:noProof/>
          <w:sz w:val="28"/>
          <w:szCs w:val="28"/>
        </w:rPr>
      </w:pPr>
      <w:r>
        <w:rPr>
          <w:b/>
          <w:noProof/>
          <w:sz w:val="28"/>
          <w:szCs w:val="28"/>
        </w:rPr>
        <w:t>Page 9</w:t>
      </w:r>
      <w:r w:rsidR="00E06B4B">
        <w:rPr>
          <w:b/>
          <w:noProof/>
          <w:sz w:val="28"/>
          <w:szCs w:val="28"/>
        </w:rPr>
        <w:t xml:space="preserve"> – Medical Release Form</w:t>
      </w:r>
    </w:p>
    <w:p w14:paraId="72820698" w14:textId="77777777" w:rsidR="00E06B4B" w:rsidRDefault="00BA41C3" w:rsidP="00272FB5">
      <w:pPr>
        <w:ind w:left="2160" w:firstLine="720"/>
        <w:rPr>
          <w:b/>
          <w:noProof/>
          <w:sz w:val="28"/>
          <w:szCs w:val="28"/>
        </w:rPr>
      </w:pPr>
      <w:r>
        <w:rPr>
          <w:b/>
          <w:noProof/>
          <w:sz w:val="28"/>
          <w:szCs w:val="28"/>
        </w:rPr>
        <w:t>Page 10</w:t>
      </w:r>
      <w:r w:rsidR="00247537">
        <w:rPr>
          <w:b/>
          <w:noProof/>
          <w:sz w:val="28"/>
          <w:szCs w:val="28"/>
        </w:rPr>
        <w:t xml:space="preserve"> – Uniform </w:t>
      </w:r>
      <w:r w:rsidR="00E06B4B">
        <w:rPr>
          <w:b/>
          <w:noProof/>
          <w:sz w:val="28"/>
          <w:szCs w:val="28"/>
        </w:rPr>
        <w:t>Order Form</w:t>
      </w:r>
    </w:p>
    <w:p w14:paraId="0143FD25" w14:textId="77777777" w:rsidR="002E3C75" w:rsidRDefault="002E3C75" w:rsidP="002A6FF5">
      <w:pPr>
        <w:rPr>
          <w:b/>
          <w:noProof/>
          <w:sz w:val="28"/>
          <w:szCs w:val="28"/>
        </w:rPr>
      </w:pPr>
    </w:p>
    <w:p w14:paraId="285314BD" w14:textId="77777777" w:rsidR="002E3C75" w:rsidRDefault="002E3C75" w:rsidP="00EF7AD6">
      <w:pPr>
        <w:jc w:val="center"/>
        <w:rPr>
          <w:b/>
          <w:noProof/>
          <w:sz w:val="28"/>
          <w:szCs w:val="28"/>
        </w:rPr>
      </w:pPr>
    </w:p>
    <w:p w14:paraId="164F5528" w14:textId="77777777" w:rsidR="002E3C75" w:rsidRDefault="00E20851" w:rsidP="00EF7AD6">
      <w:pPr>
        <w:jc w:val="center"/>
        <w:rPr>
          <w:b/>
          <w:noProof/>
          <w:sz w:val="28"/>
          <w:szCs w:val="28"/>
        </w:rPr>
      </w:pPr>
      <w:r>
        <w:rPr>
          <w:b/>
          <w:noProof/>
          <w:sz w:val="28"/>
          <w:szCs w:val="28"/>
        </w:rPr>
        <w:t>Shocker Track Club, Inc.</w:t>
      </w:r>
    </w:p>
    <w:p w14:paraId="7C828AE0" w14:textId="77777777" w:rsidR="00E20851" w:rsidRDefault="00E20851" w:rsidP="00EF7AD6">
      <w:pPr>
        <w:jc w:val="center"/>
        <w:rPr>
          <w:b/>
          <w:noProof/>
          <w:sz w:val="28"/>
          <w:szCs w:val="28"/>
        </w:rPr>
      </w:pPr>
      <w:r>
        <w:rPr>
          <w:b/>
          <w:noProof/>
          <w:sz w:val="28"/>
          <w:szCs w:val="28"/>
        </w:rPr>
        <w:t>c/o Wichita State University Track and Field</w:t>
      </w:r>
    </w:p>
    <w:p w14:paraId="3716A36E" w14:textId="77777777" w:rsidR="00E20851" w:rsidRDefault="00E20851" w:rsidP="00EF7AD6">
      <w:pPr>
        <w:jc w:val="center"/>
        <w:rPr>
          <w:b/>
          <w:noProof/>
          <w:sz w:val="28"/>
          <w:szCs w:val="28"/>
        </w:rPr>
      </w:pPr>
      <w:r>
        <w:rPr>
          <w:b/>
          <w:noProof/>
          <w:sz w:val="28"/>
          <w:szCs w:val="28"/>
        </w:rPr>
        <w:t>1845 Fairmount</w:t>
      </w:r>
    </w:p>
    <w:p w14:paraId="7A889257" w14:textId="182254E1" w:rsidR="00E20851" w:rsidRDefault="00E20851" w:rsidP="00EF7AD6">
      <w:pPr>
        <w:jc w:val="center"/>
        <w:rPr>
          <w:b/>
          <w:noProof/>
          <w:sz w:val="28"/>
          <w:szCs w:val="28"/>
        </w:rPr>
      </w:pPr>
      <w:r>
        <w:rPr>
          <w:b/>
          <w:noProof/>
          <w:sz w:val="28"/>
          <w:szCs w:val="28"/>
        </w:rPr>
        <w:t>Wichita, Kansas 67260</w:t>
      </w:r>
      <w:r w:rsidR="005D2B06">
        <w:rPr>
          <w:b/>
          <w:noProof/>
          <w:sz w:val="28"/>
          <w:szCs w:val="28"/>
        </w:rPr>
        <w:t>-0018</w:t>
      </w:r>
    </w:p>
    <w:p w14:paraId="64631C93" w14:textId="77777777" w:rsidR="00E20851" w:rsidRDefault="00E20851" w:rsidP="00EF7AD6">
      <w:pPr>
        <w:jc w:val="center"/>
        <w:rPr>
          <w:b/>
          <w:noProof/>
          <w:sz w:val="28"/>
          <w:szCs w:val="28"/>
        </w:rPr>
      </w:pPr>
      <w:r>
        <w:rPr>
          <w:b/>
          <w:noProof/>
          <w:sz w:val="28"/>
          <w:szCs w:val="28"/>
        </w:rPr>
        <w:t>(316) 978-5544</w:t>
      </w:r>
    </w:p>
    <w:p w14:paraId="494C0EBD" w14:textId="77777777" w:rsidR="002A6FF5" w:rsidRDefault="007F33CA" w:rsidP="002A6FF5">
      <w:pPr>
        <w:jc w:val="center"/>
        <w:rPr>
          <w:b/>
          <w:noProof/>
          <w:sz w:val="28"/>
          <w:szCs w:val="28"/>
        </w:rPr>
      </w:pPr>
      <w:hyperlink r:id="rId10" w:history="1">
        <w:r w:rsidR="002A6FF5" w:rsidRPr="00AA75CD">
          <w:rPr>
            <w:rStyle w:val="Hyperlink"/>
            <w:b/>
            <w:noProof/>
            <w:sz w:val="28"/>
            <w:szCs w:val="28"/>
          </w:rPr>
          <w:t>president@shockertrackclub.com</w:t>
        </w:r>
      </w:hyperlink>
      <w:r w:rsidR="0010457B">
        <w:rPr>
          <w:b/>
          <w:noProof/>
          <w:sz w:val="28"/>
          <w:szCs w:val="28"/>
        </w:rPr>
        <w:t xml:space="preserve"> or </w:t>
      </w:r>
      <w:hyperlink r:id="rId11" w:history="1">
        <w:r w:rsidR="0010457B" w:rsidRPr="00EC68B8">
          <w:rPr>
            <w:rStyle w:val="Hyperlink"/>
            <w:b/>
            <w:noProof/>
            <w:sz w:val="28"/>
            <w:szCs w:val="28"/>
          </w:rPr>
          <w:t>polevault@shockertrackclub.com</w:t>
        </w:r>
      </w:hyperlink>
    </w:p>
    <w:p w14:paraId="431231DE" w14:textId="77777777" w:rsidR="002E3C75" w:rsidRDefault="002E3C75" w:rsidP="00F967A6">
      <w:pPr>
        <w:rPr>
          <w:b/>
          <w:noProof/>
          <w:sz w:val="28"/>
          <w:szCs w:val="28"/>
        </w:rPr>
      </w:pPr>
    </w:p>
    <w:p w14:paraId="2C0FE3B2" w14:textId="77777777" w:rsidR="002E3C75" w:rsidRDefault="0090360F" w:rsidP="00EF7AD6">
      <w:pPr>
        <w:jc w:val="center"/>
        <w:rPr>
          <w:b/>
          <w:noProof/>
          <w:sz w:val="28"/>
          <w:szCs w:val="28"/>
        </w:rPr>
      </w:pPr>
      <w:r>
        <w:rPr>
          <w:noProof/>
        </w:rPr>
        <w:lastRenderedPageBreak/>
        <w:drawing>
          <wp:inline distT="0" distB="0" distL="0" distR="0" wp14:anchorId="478DABF3" wp14:editId="210A74E0">
            <wp:extent cx="772160" cy="802640"/>
            <wp:effectExtent l="0" t="0" r="0" b="10160"/>
            <wp:docPr id="3"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789EF987" w14:textId="77777777" w:rsidR="002E3C75" w:rsidRDefault="002E3C75" w:rsidP="00EF7AD6">
      <w:pPr>
        <w:jc w:val="center"/>
        <w:rPr>
          <w:b/>
          <w:noProof/>
          <w:sz w:val="28"/>
          <w:szCs w:val="28"/>
        </w:rPr>
      </w:pPr>
    </w:p>
    <w:p w14:paraId="05D7B665" w14:textId="7BC39391" w:rsidR="00EF7AD6" w:rsidRPr="00B10DF6" w:rsidRDefault="00EF7AD6" w:rsidP="00EF7AD6">
      <w:pPr>
        <w:jc w:val="center"/>
        <w:rPr>
          <w:b/>
          <w:noProof/>
          <w:sz w:val="28"/>
          <w:szCs w:val="28"/>
        </w:rPr>
      </w:pPr>
      <w:r w:rsidRPr="00B10DF6">
        <w:rPr>
          <w:b/>
          <w:noProof/>
          <w:sz w:val="28"/>
          <w:szCs w:val="28"/>
        </w:rPr>
        <w:t>2015</w:t>
      </w:r>
      <w:r w:rsidR="002A6FF5">
        <w:rPr>
          <w:b/>
          <w:noProof/>
          <w:sz w:val="28"/>
          <w:szCs w:val="28"/>
        </w:rPr>
        <w:t xml:space="preserve"> - 2016</w:t>
      </w:r>
      <w:r w:rsidRPr="00B10DF6">
        <w:rPr>
          <w:b/>
          <w:noProof/>
          <w:sz w:val="28"/>
          <w:szCs w:val="28"/>
        </w:rPr>
        <w:t xml:space="preserve"> Shocker Track Club </w:t>
      </w:r>
      <w:r w:rsidR="00B10DF6">
        <w:rPr>
          <w:b/>
          <w:noProof/>
          <w:sz w:val="28"/>
          <w:szCs w:val="28"/>
        </w:rPr>
        <w:t>Youth</w:t>
      </w:r>
      <w:r w:rsidR="002A6FF5">
        <w:rPr>
          <w:b/>
          <w:noProof/>
          <w:sz w:val="28"/>
          <w:szCs w:val="28"/>
        </w:rPr>
        <w:t xml:space="preserve"> and Open INDOOR</w:t>
      </w:r>
      <w:r w:rsidRPr="00B10DF6">
        <w:rPr>
          <w:b/>
          <w:noProof/>
          <w:sz w:val="28"/>
          <w:szCs w:val="28"/>
        </w:rPr>
        <w:t xml:space="preserve"> </w:t>
      </w:r>
      <w:r w:rsidR="0047248D">
        <w:rPr>
          <w:b/>
          <w:noProof/>
          <w:sz w:val="28"/>
          <w:szCs w:val="28"/>
        </w:rPr>
        <w:t xml:space="preserve">Pole Vault </w:t>
      </w:r>
      <w:r w:rsidRPr="00B10DF6">
        <w:rPr>
          <w:b/>
          <w:noProof/>
          <w:sz w:val="28"/>
          <w:szCs w:val="28"/>
        </w:rPr>
        <w:t xml:space="preserve">Team </w:t>
      </w:r>
    </w:p>
    <w:p w14:paraId="3F7CE807" w14:textId="77777777" w:rsidR="00EF7AD6" w:rsidRPr="00B10DF6" w:rsidRDefault="00E33ADD" w:rsidP="00904F0A">
      <w:pPr>
        <w:jc w:val="center"/>
        <w:rPr>
          <w:b/>
          <w:sz w:val="28"/>
          <w:szCs w:val="28"/>
        </w:rPr>
      </w:pPr>
      <w:r>
        <w:rPr>
          <w:b/>
          <w:sz w:val="28"/>
          <w:szCs w:val="28"/>
        </w:rPr>
        <w:t xml:space="preserve">TEAM </w:t>
      </w:r>
      <w:r w:rsidR="00EF7AD6" w:rsidRPr="00B10DF6">
        <w:rPr>
          <w:b/>
          <w:sz w:val="28"/>
          <w:szCs w:val="28"/>
        </w:rPr>
        <w:t xml:space="preserve">MEMBERSHIP </w:t>
      </w:r>
      <w:r w:rsidR="005D7120">
        <w:rPr>
          <w:b/>
          <w:sz w:val="28"/>
          <w:szCs w:val="28"/>
        </w:rPr>
        <w:t xml:space="preserve">REGISTRATION </w:t>
      </w:r>
      <w:r w:rsidR="00EF7AD6" w:rsidRPr="00B10DF6">
        <w:rPr>
          <w:b/>
          <w:sz w:val="28"/>
          <w:szCs w:val="28"/>
        </w:rPr>
        <w:t>OVERVIEW</w:t>
      </w:r>
    </w:p>
    <w:p w14:paraId="35DE3C3F" w14:textId="77777777" w:rsidR="00EF7AD6" w:rsidRDefault="00EF7AD6" w:rsidP="00EF7AD6">
      <w:pPr>
        <w:jc w:val="center"/>
        <w:rPr>
          <w:b/>
          <w:sz w:val="24"/>
          <w:szCs w:val="24"/>
          <w:u w:val="single"/>
        </w:rPr>
      </w:pPr>
    </w:p>
    <w:p w14:paraId="29B9FF5A" w14:textId="77777777" w:rsidR="0013416B" w:rsidRPr="0013416B" w:rsidRDefault="0013416B" w:rsidP="00EF7AD6">
      <w:pPr>
        <w:jc w:val="center"/>
        <w:rPr>
          <w:b/>
          <w:sz w:val="24"/>
          <w:szCs w:val="24"/>
        </w:rPr>
      </w:pPr>
      <w:r w:rsidRPr="0013416B">
        <w:rPr>
          <w:b/>
          <w:sz w:val="24"/>
          <w:szCs w:val="24"/>
        </w:rPr>
        <w:t>INFORMATIONAL MEETING</w:t>
      </w:r>
    </w:p>
    <w:p w14:paraId="5F85D797" w14:textId="77777777" w:rsidR="00CB417A" w:rsidRPr="00495863" w:rsidRDefault="00985741" w:rsidP="007F2B1B">
      <w:pPr>
        <w:jc w:val="center"/>
        <w:rPr>
          <w:sz w:val="24"/>
          <w:szCs w:val="24"/>
        </w:rPr>
      </w:pPr>
      <w:r>
        <w:rPr>
          <w:sz w:val="24"/>
          <w:szCs w:val="24"/>
        </w:rPr>
        <w:t xml:space="preserve">Tuesday, October 27, 2015 </w:t>
      </w:r>
      <w:r w:rsidR="00495863" w:rsidRPr="00495863">
        <w:rPr>
          <w:sz w:val="24"/>
          <w:szCs w:val="24"/>
        </w:rPr>
        <w:t xml:space="preserve">at </w:t>
      </w:r>
      <w:r w:rsidR="006144DE">
        <w:rPr>
          <w:sz w:val="24"/>
          <w:szCs w:val="24"/>
        </w:rPr>
        <w:t>70</w:t>
      </w:r>
      <w:r w:rsidR="0013416B" w:rsidRPr="00495863">
        <w:rPr>
          <w:sz w:val="24"/>
          <w:szCs w:val="24"/>
        </w:rPr>
        <w:t>0p</w:t>
      </w:r>
      <w:r w:rsidR="007F2B1B">
        <w:rPr>
          <w:sz w:val="24"/>
          <w:szCs w:val="24"/>
        </w:rPr>
        <w:t xml:space="preserve"> </w:t>
      </w:r>
    </w:p>
    <w:p w14:paraId="2CACA907" w14:textId="77777777" w:rsidR="00CB417A" w:rsidRPr="00495863" w:rsidRDefault="00985741" w:rsidP="00495863">
      <w:pPr>
        <w:jc w:val="center"/>
        <w:rPr>
          <w:sz w:val="24"/>
          <w:szCs w:val="24"/>
        </w:rPr>
      </w:pPr>
      <w:r>
        <w:rPr>
          <w:sz w:val="24"/>
          <w:szCs w:val="24"/>
        </w:rPr>
        <w:t>USD 259 School Service Center – 3850 North Hydraulic</w:t>
      </w:r>
    </w:p>
    <w:p w14:paraId="76DD3DF8" w14:textId="77777777" w:rsidR="00FD6C6E" w:rsidRDefault="00FD6C6E" w:rsidP="00FD6C6E">
      <w:pPr>
        <w:jc w:val="center"/>
        <w:rPr>
          <w:b/>
          <w:sz w:val="24"/>
          <w:szCs w:val="24"/>
        </w:rPr>
      </w:pPr>
    </w:p>
    <w:p w14:paraId="209F376D" w14:textId="77777777" w:rsidR="00FD6C6E" w:rsidRDefault="00FD6C6E" w:rsidP="00FD6C6E">
      <w:pPr>
        <w:jc w:val="center"/>
        <w:rPr>
          <w:b/>
          <w:sz w:val="24"/>
          <w:szCs w:val="24"/>
        </w:rPr>
      </w:pPr>
      <w:r>
        <w:rPr>
          <w:b/>
          <w:sz w:val="24"/>
          <w:szCs w:val="24"/>
        </w:rPr>
        <w:t>REGISTRATION FEES</w:t>
      </w:r>
      <w:r w:rsidR="00E33ADD">
        <w:rPr>
          <w:b/>
          <w:sz w:val="24"/>
          <w:szCs w:val="24"/>
        </w:rPr>
        <w:t xml:space="preserve"> and FEE PAYMENT DUE DATES</w:t>
      </w:r>
    </w:p>
    <w:p w14:paraId="171E0C78" w14:textId="77777777" w:rsidR="00FD6C6E" w:rsidRDefault="002A6FF5" w:rsidP="00FD6C6E">
      <w:pPr>
        <w:jc w:val="center"/>
        <w:rPr>
          <w:sz w:val="24"/>
          <w:szCs w:val="24"/>
        </w:rPr>
      </w:pPr>
      <w:r>
        <w:rPr>
          <w:sz w:val="24"/>
          <w:szCs w:val="24"/>
        </w:rPr>
        <w:t>$160</w:t>
      </w:r>
      <w:r w:rsidR="00506CA1">
        <w:rPr>
          <w:sz w:val="24"/>
          <w:szCs w:val="24"/>
        </w:rPr>
        <w:t xml:space="preserve"> for base registration fees</w:t>
      </w:r>
    </w:p>
    <w:p w14:paraId="76D11016" w14:textId="77777777" w:rsidR="00506CA1" w:rsidRPr="003B0413" w:rsidRDefault="00506CA1" w:rsidP="00FD6C6E">
      <w:pPr>
        <w:jc w:val="center"/>
        <w:rPr>
          <w:i/>
          <w:sz w:val="24"/>
          <w:szCs w:val="24"/>
        </w:rPr>
      </w:pPr>
      <w:r w:rsidRPr="003B0413">
        <w:rPr>
          <w:i/>
          <w:sz w:val="24"/>
          <w:szCs w:val="24"/>
        </w:rPr>
        <w:t>($20 each additional for USATF and AAU annual memberships)</w:t>
      </w:r>
    </w:p>
    <w:p w14:paraId="4D631A8C" w14:textId="3D61DC69" w:rsidR="004D0A7D" w:rsidRPr="002B76A2" w:rsidRDefault="00104A9B" w:rsidP="00FD6C6E">
      <w:pPr>
        <w:jc w:val="center"/>
        <w:rPr>
          <w:sz w:val="24"/>
          <w:szCs w:val="24"/>
        </w:rPr>
      </w:pPr>
      <w:r>
        <w:rPr>
          <w:sz w:val="24"/>
          <w:szCs w:val="24"/>
        </w:rPr>
        <w:t>Complete Pages 7-10 of t</w:t>
      </w:r>
      <w:r w:rsidR="004D0A7D">
        <w:rPr>
          <w:sz w:val="24"/>
          <w:szCs w:val="24"/>
        </w:rPr>
        <w:t>his Packet</w:t>
      </w:r>
    </w:p>
    <w:p w14:paraId="6DFE3EC1" w14:textId="77777777" w:rsidR="00314539" w:rsidRDefault="00FD6C6E" w:rsidP="00FD6C6E">
      <w:pPr>
        <w:jc w:val="center"/>
        <w:rPr>
          <w:noProof/>
          <w:sz w:val="24"/>
          <w:szCs w:val="24"/>
        </w:rPr>
      </w:pPr>
      <w:r w:rsidRPr="002B76A2">
        <w:rPr>
          <w:noProof/>
          <w:sz w:val="24"/>
          <w:szCs w:val="24"/>
        </w:rPr>
        <w:t>FEES ARE TO BE PAID ALL AT ONCE IN CASH, CHECK, OR DEBIT/CREDIT CARD</w:t>
      </w:r>
    </w:p>
    <w:p w14:paraId="4DBA6068" w14:textId="77777777" w:rsidR="00FD6C6E" w:rsidRDefault="00E57F58" w:rsidP="00FD6C6E">
      <w:pPr>
        <w:jc w:val="center"/>
        <w:rPr>
          <w:noProof/>
          <w:sz w:val="24"/>
          <w:szCs w:val="24"/>
        </w:rPr>
      </w:pPr>
      <w:r w:rsidRPr="00A86FC3">
        <w:rPr>
          <w:noProof/>
          <w:sz w:val="24"/>
          <w:szCs w:val="24"/>
        </w:rPr>
        <w:t>NO REFUNDS</w:t>
      </w:r>
      <w:r w:rsidR="00314539" w:rsidRPr="00A86FC3">
        <w:rPr>
          <w:noProof/>
          <w:sz w:val="24"/>
          <w:szCs w:val="24"/>
        </w:rPr>
        <w:t xml:space="preserve"> AFTER 2</w:t>
      </w:r>
      <w:r w:rsidR="00314539" w:rsidRPr="00A86FC3">
        <w:rPr>
          <w:noProof/>
          <w:sz w:val="24"/>
          <w:szCs w:val="24"/>
          <w:vertAlign w:val="superscript"/>
        </w:rPr>
        <w:t>ND</w:t>
      </w:r>
      <w:r w:rsidR="00314539" w:rsidRPr="00A86FC3">
        <w:rPr>
          <w:noProof/>
          <w:sz w:val="24"/>
          <w:szCs w:val="24"/>
        </w:rPr>
        <w:t xml:space="preserve"> PRACTICE</w:t>
      </w:r>
    </w:p>
    <w:p w14:paraId="02115E03" w14:textId="77777777" w:rsidR="00D268D2" w:rsidRDefault="00A92960" w:rsidP="00A92960">
      <w:pPr>
        <w:jc w:val="center"/>
        <w:rPr>
          <w:noProof/>
          <w:sz w:val="24"/>
          <w:szCs w:val="24"/>
        </w:rPr>
      </w:pPr>
      <w:r>
        <w:rPr>
          <w:noProof/>
          <w:sz w:val="24"/>
          <w:szCs w:val="24"/>
        </w:rPr>
        <w:t>To Help Us With T-Shirt Orders join by</w:t>
      </w:r>
      <w:r w:rsidR="00E33ADD">
        <w:rPr>
          <w:noProof/>
          <w:sz w:val="24"/>
          <w:szCs w:val="24"/>
        </w:rPr>
        <w:t xml:space="preserve"> </w:t>
      </w:r>
      <w:r>
        <w:rPr>
          <w:noProof/>
          <w:sz w:val="24"/>
          <w:szCs w:val="24"/>
        </w:rPr>
        <w:t>November 12</w:t>
      </w:r>
      <w:r w:rsidR="00D268D2">
        <w:rPr>
          <w:noProof/>
          <w:sz w:val="24"/>
          <w:szCs w:val="24"/>
        </w:rPr>
        <w:t>, 2015</w:t>
      </w:r>
    </w:p>
    <w:p w14:paraId="6F503F9A" w14:textId="77777777" w:rsidR="00D268D2" w:rsidRDefault="00D268D2" w:rsidP="00FD6C6E">
      <w:pPr>
        <w:jc w:val="center"/>
        <w:rPr>
          <w:noProof/>
          <w:sz w:val="24"/>
          <w:szCs w:val="24"/>
        </w:rPr>
      </w:pPr>
    </w:p>
    <w:p w14:paraId="74A4DEB8" w14:textId="77777777" w:rsidR="00FD6C6E" w:rsidRDefault="00FD6C6E" w:rsidP="00FD6C6E">
      <w:pPr>
        <w:jc w:val="center"/>
        <w:rPr>
          <w:b/>
          <w:sz w:val="24"/>
          <w:szCs w:val="24"/>
        </w:rPr>
      </w:pPr>
      <w:r>
        <w:rPr>
          <w:b/>
          <w:sz w:val="24"/>
          <w:szCs w:val="24"/>
        </w:rPr>
        <w:t>ALL FEES INCLUDE</w:t>
      </w:r>
    </w:p>
    <w:p w14:paraId="74013FA3" w14:textId="77777777" w:rsidR="00FD6C6E" w:rsidRDefault="00FD6C6E" w:rsidP="00FD6C6E">
      <w:pPr>
        <w:jc w:val="center"/>
        <w:rPr>
          <w:sz w:val="24"/>
          <w:szCs w:val="24"/>
        </w:rPr>
      </w:pPr>
      <w:r>
        <w:rPr>
          <w:sz w:val="24"/>
          <w:szCs w:val="24"/>
        </w:rPr>
        <w:t>Practice Time and Coaching</w:t>
      </w:r>
    </w:p>
    <w:p w14:paraId="6EF347B9" w14:textId="77777777" w:rsidR="00FD6C6E" w:rsidRPr="00CB417A" w:rsidRDefault="002A6FF5" w:rsidP="00FD6C6E">
      <w:pPr>
        <w:jc w:val="center"/>
        <w:rPr>
          <w:sz w:val="24"/>
          <w:szCs w:val="24"/>
        </w:rPr>
      </w:pPr>
      <w:r>
        <w:rPr>
          <w:sz w:val="24"/>
          <w:szCs w:val="24"/>
        </w:rPr>
        <w:t>Team Shirt and Sport Bottle</w:t>
      </w:r>
    </w:p>
    <w:p w14:paraId="061379A0" w14:textId="77777777" w:rsidR="00FD6C6E" w:rsidRDefault="00442E50" w:rsidP="00FD6C6E">
      <w:pPr>
        <w:jc w:val="center"/>
        <w:rPr>
          <w:sz w:val="24"/>
          <w:szCs w:val="24"/>
        </w:rPr>
      </w:pPr>
      <w:r>
        <w:rPr>
          <w:sz w:val="24"/>
          <w:szCs w:val="24"/>
        </w:rPr>
        <w:t xml:space="preserve">Free </w:t>
      </w:r>
      <w:r w:rsidR="00FD6C6E" w:rsidRPr="00CB417A">
        <w:rPr>
          <w:sz w:val="24"/>
          <w:szCs w:val="24"/>
        </w:rPr>
        <w:t xml:space="preserve">Participation in </w:t>
      </w:r>
      <w:r w:rsidR="002A6FF5">
        <w:rPr>
          <w:sz w:val="24"/>
          <w:szCs w:val="24"/>
        </w:rPr>
        <w:t xml:space="preserve">STC Bill Butterworth Masters Indoor Track </w:t>
      </w:r>
      <w:r w:rsidR="005E6B78">
        <w:rPr>
          <w:sz w:val="24"/>
          <w:szCs w:val="24"/>
        </w:rPr>
        <w:t xml:space="preserve">Meet </w:t>
      </w:r>
      <w:r w:rsidR="00D268D2">
        <w:rPr>
          <w:sz w:val="24"/>
          <w:szCs w:val="24"/>
        </w:rPr>
        <w:t xml:space="preserve">on January 30, </w:t>
      </w:r>
      <w:r w:rsidR="002A6FF5">
        <w:rPr>
          <w:sz w:val="24"/>
          <w:szCs w:val="24"/>
        </w:rPr>
        <w:t>2016</w:t>
      </w:r>
    </w:p>
    <w:p w14:paraId="342D9484" w14:textId="77777777" w:rsidR="00FD6C6E" w:rsidRDefault="00FD6C6E" w:rsidP="00FD6C6E">
      <w:pPr>
        <w:rPr>
          <w:sz w:val="24"/>
          <w:szCs w:val="24"/>
        </w:rPr>
      </w:pPr>
    </w:p>
    <w:p w14:paraId="53A757EE" w14:textId="77777777" w:rsidR="00FD6C6E" w:rsidRDefault="00FD6C6E" w:rsidP="00FD6C6E">
      <w:pPr>
        <w:jc w:val="center"/>
        <w:rPr>
          <w:b/>
          <w:sz w:val="24"/>
          <w:szCs w:val="24"/>
        </w:rPr>
      </w:pPr>
      <w:r w:rsidRPr="00B0108C">
        <w:rPr>
          <w:b/>
          <w:sz w:val="24"/>
          <w:szCs w:val="24"/>
        </w:rPr>
        <w:t>FEES DO NOT INCLUDE</w:t>
      </w:r>
    </w:p>
    <w:p w14:paraId="55E52658" w14:textId="77777777" w:rsidR="00FD6C6E" w:rsidRDefault="00FD6C6E" w:rsidP="00FD6C6E">
      <w:pPr>
        <w:jc w:val="center"/>
        <w:rPr>
          <w:sz w:val="24"/>
          <w:szCs w:val="24"/>
        </w:rPr>
      </w:pPr>
      <w:r>
        <w:rPr>
          <w:sz w:val="24"/>
          <w:szCs w:val="24"/>
        </w:rPr>
        <w:t xml:space="preserve">Any </w:t>
      </w:r>
      <w:r w:rsidRPr="00B0108C">
        <w:rPr>
          <w:sz w:val="24"/>
          <w:szCs w:val="24"/>
        </w:rPr>
        <w:t>Meet Entry Fees</w:t>
      </w:r>
      <w:r w:rsidR="005E6B78">
        <w:rPr>
          <w:sz w:val="24"/>
          <w:szCs w:val="24"/>
        </w:rPr>
        <w:t xml:space="preserve"> EXCEPT FOR STC Bill Butterworth Indoor Masters Meet</w:t>
      </w:r>
      <w:r w:rsidR="002B1860">
        <w:rPr>
          <w:sz w:val="24"/>
          <w:szCs w:val="24"/>
        </w:rPr>
        <w:t xml:space="preserve"> on January 30, 2016</w:t>
      </w:r>
    </w:p>
    <w:p w14:paraId="52FCD27D" w14:textId="77777777" w:rsidR="005E6B78" w:rsidRPr="00B0108C" w:rsidRDefault="005E6B78" w:rsidP="00FD6C6E">
      <w:pPr>
        <w:jc w:val="center"/>
        <w:rPr>
          <w:sz w:val="24"/>
          <w:szCs w:val="24"/>
        </w:rPr>
      </w:pPr>
      <w:r>
        <w:rPr>
          <w:sz w:val="24"/>
          <w:szCs w:val="24"/>
        </w:rPr>
        <w:t>USATF or AAU Membership</w:t>
      </w:r>
    </w:p>
    <w:p w14:paraId="4823DB0E" w14:textId="77777777" w:rsidR="00FD6C6E" w:rsidRDefault="0085357C" w:rsidP="0085357C">
      <w:pPr>
        <w:tabs>
          <w:tab w:val="center" w:pos="5400"/>
          <w:tab w:val="left" w:pos="9504"/>
        </w:tabs>
        <w:rPr>
          <w:sz w:val="24"/>
          <w:szCs w:val="24"/>
        </w:rPr>
      </w:pPr>
      <w:r>
        <w:rPr>
          <w:sz w:val="24"/>
          <w:szCs w:val="24"/>
        </w:rPr>
        <w:tab/>
      </w:r>
      <w:r w:rsidR="006653D3">
        <w:rPr>
          <w:sz w:val="24"/>
          <w:szCs w:val="24"/>
        </w:rPr>
        <w:t>Parent T-</w:t>
      </w:r>
      <w:r w:rsidR="006653D3" w:rsidRPr="00A86FC3">
        <w:rPr>
          <w:sz w:val="24"/>
          <w:szCs w:val="24"/>
        </w:rPr>
        <w:t>Shirt ($18</w:t>
      </w:r>
      <w:r w:rsidR="00FD6C6E" w:rsidRPr="00A86FC3">
        <w:rPr>
          <w:sz w:val="24"/>
          <w:szCs w:val="24"/>
        </w:rPr>
        <w:t>) and</w:t>
      </w:r>
      <w:r w:rsidR="00FD6C6E">
        <w:rPr>
          <w:sz w:val="24"/>
          <w:szCs w:val="24"/>
        </w:rPr>
        <w:t xml:space="preserve"> STC Team </w:t>
      </w:r>
      <w:r w:rsidR="00D268D2">
        <w:rPr>
          <w:sz w:val="24"/>
          <w:szCs w:val="24"/>
        </w:rPr>
        <w:t xml:space="preserve">Competition </w:t>
      </w:r>
      <w:r w:rsidR="00FD6C6E">
        <w:rPr>
          <w:sz w:val="24"/>
          <w:szCs w:val="24"/>
        </w:rPr>
        <w:t>Jers</w:t>
      </w:r>
      <w:r>
        <w:rPr>
          <w:sz w:val="24"/>
          <w:szCs w:val="24"/>
        </w:rPr>
        <w:t xml:space="preserve">ey ($15) </w:t>
      </w:r>
    </w:p>
    <w:p w14:paraId="2297732B" w14:textId="77777777" w:rsidR="0096080C" w:rsidRDefault="0096080C" w:rsidP="00EF7AD6">
      <w:pPr>
        <w:jc w:val="center"/>
        <w:rPr>
          <w:b/>
          <w:sz w:val="24"/>
          <w:szCs w:val="24"/>
          <w:u w:val="single"/>
        </w:rPr>
      </w:pPr>
    </w:p>
    <w:p w14:paraId="2729EC40" w14:textId="77777777" w:rsidR="0096080C" w:rsidRPr="0096080C" w:rsidRDefault="00C41475" w:rsidP="00EF7AD6">
      <w:pPr>
        <w:jc w:val="center"/>
        <w:rPr>
          <w:b/>
          <w:sz w:val="24"/>
          <w:szCs w:val="24"/>
        </w:rPr>
      </w:pPr>
      <w:r>
        <w:rPr>
          <w:b/>
          <w:sz w:val="24"/>
          <w:szCs w:val="24"/>
        </w:rPr>
        <w:t>PRACTICE LOCATION</w:t>
      </w:r>
    </w:p>
    <w:p w14:paraId="0E590C80" w14:textId="77777777" w:rsidR="005E6B78" w:rsidRDefault="005E6B78" w:rsidP="00C41475">
      <w:pPr>
        <w:jc w:val="center"/>
        <w:rPr>
          <w:sz w:val="24"/>
          <w:szCs w:val="24"/>
        </w:rPr>
      </w:pPr>
      <w:bookmarkStart w:id="0" w:name="OLE_LINK3"/>
      <w:bookmarkStart w:id="1" w:name="OLE_LINK4"/>
      <w:bookmarkStart w:id="2" w:name="_GoBack"/>
      <w:r>
        <w:rPr>
          <w:sz w:val="24"/>
          <w:szCs w:val="24"/>
        </w:rPr>
        <w:t>Practices will be held at the USD 259 Northeast Magnet High School Gymnasium</w:t>
      </w:r>
    </w:p>
    <w:p w14:paraId="0941354A" w14:textId="77777777" w:rsidR="005E6B78" w:rsidRDefault="005E6B78" w:rsidP="00C41475">
      <w:pPr>
        <w:jc w:val="center"/>
        <w:rPr>
          <w:sz w:val="24"/>
          <w:szCs w:val="24"/>
        </w:rPr>
      </w:pPr>
      <w:r>
        <w:rPr>
          <w:sz w:val="24"/>
          <w:szCs w:val="24"/>
        </w:rPr>
        <w:t xml:space="preserve">5550 N. Lycee </w:t>
      </w:r>
      <w:r w:rsidR="00EA4740">
        <w:rPr>
          <w:sz w:val="24"/>
          <w:szCs w:val="24"/>
        </w:rPr>
        <w:t xml:space="preserve">in </w:t>
      </w:r>
      <w:r>
        <w:rPr>
          <w:sz w:val="24"/>
          <w:szCs w:val="24"/>
        </w:rPr>
        <w:t>Bel Aire, Kansas (just east of 53</w:t>
      </w:r>
      <w:r w:rsidRPr="005E6B78">
        <w:rPr>
          <w:sz w:val="24"/>
          <w:szCs w:val="24"/>
          <w:vertAlign w:val="superscript"/>
        </w:rPr>
        <w:t>rd</w:t>
      </w:r>
      <w:r>
        <w:rPr>
          <w:sz w:val="24"/>
          <w:szCs w:val="24"/>
        </w:rPr>
        <w:t xml:space="preserve"> Street North and Rock Road)</w:t>
      </w:r>
    </w:p>
    <w:bookmarkEnd w:id="0"/>
    <w:bookmarkEnd w:id="1"/>
    <w:bookmarkEnd w:id="2"/>
    <w:p w14:paraId="25A6007F" w14:textId="77777777" w:rsidR="007A6971" w:rsidRDefault="007A6971" w:rsidP="00EF7AD6">
      <w:pPr>
        <w:jc w:val="center"/>
        <w:rPr>
          <w:sz w:val="24"/>
          <w:szCs w:val="24"/>
        </w:rPr>
      </w:pPr>
    </w:p>
    <w:p w14:paraId="6C6DCCD8" w14:textId="77777777" w:rsidR="00E33ADD" w:rsidRDefault="005E6B78" w:rsidP="00EF7AD6">
      <w:pPr>
        <w:jc w:val="center"/>
        <w:rPr>
          <w:b/>
          <w:sz w:val="24"/>
          <w:szCs w:val="24"/>
        </w:rPr>
      </w:pPr>
      <w:bookmarkStart w:id="3" w:name="OLE_LINK1"/>
      <w:bookmarkStart w:id="4" w:name="OLE_LINK2"/>
      <w:r>
        <w:rPr>
          <w:b/>
          <w:sz w:val="24"/>
          <w:szCs w:val="24"/>
        </w:rPr>
        <w:t>SCHEDULED PRACTICE</w:t>
      </w:r>
      <w:r w:rsidR="00E33ADD">
        <w:rPr>
          <w:b/>
          <w:sz w:val="24"/>
          <w:szCs w:val="24"/>
        </w:rPr>
        <w:t xml:space="preserve"> </w:t>
      </w:r>
      <w:r w:rsidR="00D268D2">
        <w:rPr>
          <w:b/>
          <w:sz w:val="24"/>
          <w:szCs w:val="24"/>
        </w:rPr>
        <w:t xml:space="preserve">TIMES AND </w:t>
      </w:r>
      <w:r w:rsidR="00E33ADD">
        <w:rPr>
          <w:b/>
          <w:sz w:val="24"/>
          <w:szCs w:val="24"/>
        </w:rPr>
        <w:t>DATES</w:t>
      </w:r>
    </w:p>
    <w:p w14:paraId="4B5869F6" w14:textId="77777777" w:rsidR="00D268D2" w:rsidRPr="00E33ADD" w:rsidRDefault="00D268D2" w:rsidP="00EF7AD6">
      <w:pPr>
        <w:jc w:val="center"/>
        <w:rPr>
          <w:b/>
          <w:sz w:val="24"/>
          <w:szCs w:val="24"/>
        </w:rPr>
      </w:pPr>
      <w:r>
        <w:rPr>
          <w:b/>
          <w:sz w:val="24"/>
          <w:szCs w:val="24"/>
        </w:rPr>
        <w:t>Tuesdays and Thursdays – 6:30 p.m. to 8:30 p.m. // Saturdays 1:00 p.m. to 4:00 p.m.</w:t>
      </w:r>
    </w:p>
    <w:p w14:paraId="19E5E700" w14:textId="77777777" w:rsidR="00012793" w:rsidRDefault="005E6B78" w:rsidP="00012793">
      <w:pPr>
        <w:jc w:val="center"/>
        <w:rPr>
          <w:i/>
          <w:color w:val="0000FF"/>
          <w:sz w:val="24"/>
          <w:szCs w:val="24"/>
        </w:rPr>
      </w:pPr>
      <w:r>
        <w:rPr>
          <w:i/>
          <w:color w:val="0000FF"/>
          <w:sz w:val="24"/>
          <w:szCs w:val="24"/>
        </w:rPr>
        <w:t xml:space="preserve">November </w:t>
      </w:r>
      <w:r w:rsidR="00012793">
        <w:rPr>
          <w:i/>
          <w:color w:val="0000FF"/>
          <w:sz w:val="24"/>
          <w:szCs w:val="24"/>
        </w:rPr>
        <w:t>– 3, 5, 7, 10, 12, 14, 17, 19, 21, 24</w:t>
      </w:r>
    </w:p>
    <w:p w14:paraId="23DB9C4E" w14:textId="77777777" w:rsidR="00CB417A" w:rsidRPr="00BF26F0" w:rsidRDefault="005E6B78" w:rsidP="005E6B78">
      <w:pPr>
        <w:jc w:val="center"/>
        <w:rPr>
          <w:i/>
          <w:color w:val="0000FF"/>
          <w:sz w:val="24"/>
          <w:szCs w:val="24"/>
        </w:rPr>
      </w:pPr>
      <w:r>
        <w:rPr>
          <w:i/>
          <w:color w:val="0000FF"/>
          <w:sz w:val="24"/>
          <w:szCs w:val="24"/>
        </w:rPr>
        <w:t>December</w:t>
      </w:r>
      <w:r w:rsidR="00CB417A" w:rsidRPr="00BF26F0">
        <w:rPr>
          <w:i/>
          <w:color w:val="0000FF"/>
          <w:sz w:val="24"/>
          <w:szCs w:val="24"/>
        </w:rPr>
        <w:t xml:space="preserve"> – </w:t>
      </w:r>
      <w:r w:rsidR="00012793">
        <w:rPr>
          <w:i/>
          <w:color w:val="0000FF"/>
          <w:sz w:val="24"/>
          <w:szCs w:val="24"/>
        </w:rPr>
        <w:t>1, 3, 5, 8, 10, 12, 15, 17, 19, 22</w:t>
      </w:r>
    </w:p>
    <w:p w14:paraId="3B0823BE" w14:textId="77777777" w:rsidR="00CB417A" w:rsidRPr="00BF26F0" w:rsidRDefault="005E6B78" w:rsidP="00EF7AD6">
      <w:pPr>
        <w:jc w:val="center"/>
        <w:rPr>
          <w:i/>
          <w:color w:val="0000FF"/>
          <w:sz w:val="24"/>
          <w:szCs w:val="24"/>
        </w:rPr>
      </w:pPr>
      <w:r>
        <w:rPr>
          <w:i/>
          <w:color w:val="0000FF"/>
          <w:sz w:val="24"/>
          <w:szCs w:val="24"/>
        </w:rPr>
        <w:t>January</w:t>
      </w:r>
      <w:r w:rsidR="00CB417A" w:rsidRPr="00BF26F0">
        <w:rPr>
          <w:i/>
          <w:color w:val="0000FF"/>
          <w:sz w:val="24"/>
          <w:szCs w:val="24"/>
        </w:rPr>
        <w:t xml:space="preserve"> </w:t>
      </w:r>
      <w:r w:rsidR="00495863" w:rsidRPr="00BF26F0">
        <w:rPr>
          <w:i/>
          <w:color w:val="0000FF"/>
          <w:sz w:val="24"/>
          <w:szCs w:val="24"/>
        </w:rPr>
        <w:t xml:space="preserve">– </w:t>
      </w:r>
      <w:r w:rsidR="00012793">
        <w:rPr>
          <w:i/>
          <w:color w:val="0000FF"/>
          <w:sz w:val="24"/>
          <w:szCs w:val="24"/>
        </w:rPr>
        <w:t>5, 7, 9, 12, 14, 16, 19, 21, 23, 26, 28, 30</w:t>
      </w:r>
    </w:p>
    <w:p w14:paraId="42500DD5" w14:textId="77777777" w:rsidR="00CB417A" w:rsidRPr="00BF26F0" w:rsidRDefault="005E6B78" w:rsidP="00EF7AD6">
      <w:pPr>
        <w:jc w:val="center"/>
        <w:rPr>
          <w:i/>
          <w:color w:val="0000FF"/>
          <w:sz w:val="24"/>
          <w:szCs w:val="24"/>
        </w:rPr>
      </w:pPr>
      <w:r>
        <w:rPr>
          <w:i/>
          <w:color w:val="0000FF"/>
          <w:sz w:val="24"/>
          <w:szCs w:val="24"/>
        </w:rPr>
        <w:t>February</w:t>
      </w:r>
      <w:r w:rsidR="00CB417A" w:rsidRPr="00BF26F0">
        <w:rPr>
          <w:i/>
          <w:color w:val="0000FF"/>
          <w:sz w:val="24"/>
          <w:szCs w:val="24"/>
        </w:rPr>
        <w:t xml:space="preserve"> </w:t>
      </w:r>
      <w:r w:rsidR="00495863" w:rsidRPr="00BF26F0">
        <w:rPr>
          <w:i/>
          <w:color w:val="0000FF"/>
          <w:sz w:val="24"/>
          <w:szCs w:val="24"/>
        </w:rPr>
        <w:t>–</w:t>
      </w:r>
      <w:r w:rsidR="00CB417A" w:rsidRPr="00BF26F0">
        <w:rPr>
          <w:i/>
          <w:color w:val="0000FF"/>
          <w:sz w:val="24"/>
          <w:szCs w:val="24"/>
        </w:rPr>
        <w:t xml:space="preserve"> </w:t>
      </w:r>
      <w:r w:rsidR="00012793">
        <w:rPr>
          <w:i/>
          <w:color w:val="0000FF"/>
          <w:sz w:val="24"/>
          <w:szCs w:val="24"/>
        </w:rPr>
        <w:t>2, 4, 6, 9, 11, 13, 16, 18, 20, 23, 25, 27</w:t>
      </w:r>
    </w:p>
    <w:p w14:paraId="142F8E1B" w14:textId="77777777" w:rsidR="00EF7AD6" w:rsidRPr="007C5F2D" w:rsidRDefault="00EF7AD6" w:rsidP="00C41475">
      <w:pPr>
        <w:rPr>
          <w:b/>
          <w:sz w:val="24"/>
          <w:szCs w:val="24"/>
          <w:u w:val="single"/>
        </w:rPr>
      </w:pPr>
    </w:p>
    <w:p w14:paraId="7F6B6098" w14:textId="77777777" w:rsidR="00F41993" w:rsidRDefault="0090360F" w:rsidP="00F41993">
      <w:pPr>
        <w:jc w:val="center"/>
        <w:rPr>
          <w:b/>
          <w:sz w:val="24"/>
          <w:szCs w:val="24"/>
        </w:rPr>
      </w:pPr>
      <w:r>
        <w:rPr>
          <w:b/>
          <w:sz w:val="24"/>
          <w:szCs w:val="24"/>
        </w:rPr>
        <w:t xml:space="preserve">Optional </w:t>
      </w:r>
      <w:r w:rsidR="002B1860" w:rsidRPr="002B1860">
        <w:rPr>
          <w:b/>
          <w:sz w:val="24"/>
          <w:szCs w:val="24"/>
        </w:rPr>
        <w:t>Pool Practice Dates</w:t>
      </w:r>
    </w:p>
    <w:p w14:paraId="053535B4" w14:textId="6559FA3A" w:rsidR="0030232C" w:rsidRPr="0030232C" w:rsidRDefault="0030232C" w:rsidP="00F41993">
      <w:pPr>
        <w:jc w:val="center"/>
        <w:rPr>
          <w:sz w:val="24"/>
          <w:szCs w:val="24"/>
        </w:rPr>
      </w:pPr>
      <w:r w:rsidRPr="0030232C">
        <w:rPr>
          <w:sz w:val="24"/>
          <w:szCs w:val="24"/>
        </w:rPr>
        <w:t>Northeast Magnet High School Swimming Pool</w:t>
      </w:r>
    </w:p>
    <w:p w14:paraId="5565AFAA" w14:textId="77777777" w:rsidR="002B1860" w:rsidRPr="002B1860" w:rsidRDefault="002B1860" w:rsidP="00F41993">
      <w:pPr>
        <w:jc w:val="center"/>
        <w:rPr>
          <w:i/>
          <w:color w:val="0000FF"/>
          <w:sz w:val="24"/>
          <w:szCs w:val="24"/>
        </w:rPr>
      </w:pPr>
      <w:r w:rsidRPr="002B1860">
        <w:rPr>
          <w:i/>
          <w:color w:val="0000FF"/>
          <w:sz w:val="24"/>
          <w:szCs w:val="24"/>
        </w:rPr>
        <w:t>November 21, December 19, January 23, February 20</w:t>
      </w:r>
    </w:p>
    <w:p w14:paraId="3910DDC2" w14:textId="56C2A8D9" w:rsidR="005E6B78" w:rsidRPr="00F26AAB" w:rsidRDefault="00EF55A5" w:rsidP="007D66F0">
      <w:pPr>
        <w:jc w:val="center"/>
        <w:rPr>
          <w:rFonts w:asciiTheme="majorHAnsi" w:hAnsiTheme="majorHAnsi"/>
          <w:i/>
          <w:sz w:val="24"/>
          <w:szCs w:val="24"/>
        </w:rPr>
      </w:pPr>
      <w:r w:rsidRPr="00F26AAB">
        <w:rPr>
          <w:rFonts w:asciiTheme="majorHAnsi" w:hAnsiTheme="majorHAnsi"/>
          <w:i/>
          <w:sz w:val="24"/>
          <w:szCs w:val="24"/>
        </w:rPr>
        <w:t>Appropriate attire is expected</w:t>
      </w:r>
      <w:r w:rsidR="0090360F" w:rsidRPr="00F26AAB">
        <w:rPr>
          <w:rFonts w:asciiTheme="majorHAnsi" w:hAnsiTheme="majorHAnsi"/>
          <w:i/>
          <w:sz w:val="24"/>
          <w:szCs w:val="24"/>
        </w:rPr>
        <w:t xml:space="preserve">.  </w:t>
      </w:r>
      <w:r w:rsidR="0090360F" w:rsidRPr="00F26AAB">
        <w:rPr>
          <w:rFonts w:asciiTheme="majorHAnsi" w:hAnsiTheme="majorHAnsi" w:cs="Helvetica"/>
          <w:i/>
          <w:color w:val="10131A"/>
          <w:sz w:val="24"/>
          <w:szCs w:val="24"/>
        </w:rPr>
        <w:t xml:space="preserve">Pool practice provides an opportunity for Aqua-Kinetic” resistance training </w:t>
      </w:r>
      <w:r w:rsidR="0047248D">
        <w:rPr>
          <w:rFonts w:asciiTheme="majorHAnsi" w:hAnsiTheme="majorHAnsi" w:cs="Helvetica"/>
          <w:i/>
          <w:color w:val="10131A"/>
          <w:sz w:val="24"/>
          <w:szCs w:val="24"/>
        </w:rPr>
        <w:t>and specific “underwater” Pole Vault d</w:t>
      </w:r>
      <w:r w:rsidR="0090360F" w:rsidRPr="00F26AAB">
        <w:rPr>
          <w:rFonts w:asciiTheme="majorHAnsi" w:hAnsiTheme="majorHAnsi" w:cs="Helvetica"/>
          <w:i/>
          <w:color w:val="10131A"/>
          <w:sz w:val="24"/>
          <w:szCs w:val="24"/>
        </w:rPr>
        <w:t>rills</w:t>
      </w:r>
    </w:p>
    <w:bookmarkEnd w:id="3"/>
    <w:bookmarkEnd w:id="4"/>
    <w:p w14:paraId="57181C83" w14:textId="77777777" w:rsidR="00F41993" w:rsidRDefault="0090360F" w:rsidP="00F41993">
      <w:pPr>
        <w:jc w:val="center"/>
        <w:rPr>
          <w:sz w:val="24"/>
          <w:szCs w:val="24"/>
        </w:rPr>
      </w:pPr>
      <w:r>
        <w:rPr>
          <w:noProof/>
        </w:rPr>
        <w:drawing>
          <wp:inline distT="0" distB="0" distL="0" distR="0" wp14:anchorId="293288EC" wp14:editId="12BB8D85">
            <wp:extent cx="1117600" cy="1158240"/>
            <wp:effectExtent l="0" t="0" r="0" b="10160"/>
            <wp:docPr id="2" name="Picture 3"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7600" cy="1158240"/>
                    </a:xfrm>
                    <a:prstGeom prst="rect">
                      <a:avLst/>
                    </a:prstGeom>
                    <a:noFill/>
                    <a:ln>
                      <a:noFill/>
                    </a:ln>
                  </pic:spPr>
                </pic:pic>
              </a:graphicData>
            </a:graphic>
          </wp:inline>
        </w:drawing>
      </w:r>
    </w:p>
    <w:p w14:paraId="530AC0E7" w14:textId="77777777" w:rsidR="00F41993" w:rsidRDefault="00F41993" w:rsidP="00F41993">
      <w:pPr>
        <w:jc w:val="center"/>
        <w:rPr>
          <w:sz w:val="24"/>
          <w:szCs w:val="24"/>
        </w:rPr>
      </w:pPr>
    </w:p>
    <w:p w14:paraId="5E974CA9" w14:textId="77777777" w:rsidR="00F41993" w:rsidRPr="007C5F2D" w:rsidRDefault="00F41993" w:rsidP="00F41993">
      <w:pPr>
        <w:jc w:val="center"/>
        <w:rPr>
          <w:b/>
          <w:noProof/>
          <w:sz w:val="24"/>
          <w:szCs w:val="24"/>
        </w:rPr>
      </w:pPr>
      <w:r>
        <w:rPr>
          <w:b/>
          <w:noProof/>
          <w:sz w:val="24"/>
          <w:szCs w:val="24"/>
        </w:rPr>
        <w:t xml:space="preserve">2015 </w:t>
      </w:r>
      <w:r w:rsidR="00012793">
        <w:rPr>
          <w:b/>
          <w:noProof/>
          <w:sz w:val="24"/>
          <w:szCs w:val="24"/>
        </w:rPr>
        <w:t xml:space="preserve">– 2016 </w:t>
      </w:r>
      <w:r>
        <w:rPr>
          <w:b/>
          <w:noProof/>
          <w:sz w:val="24"/>
          <w:szCs w:val="24"/>
        </w:rPr>
        <w:t>S</w:t>
      </w:r>
      <w:r w:rsidR="00012793">
        <w:rPr>
          <w:b/>
          <w:noProof/>
          <w:sz w:val="24"/>
          <w:szCs w:val="24"/>
        </w:rPr>
        <w:t xml:space="preserve">hocker Track Club YOUTH and OPEN Indoor </w:t>
      </w:r>
      <w:r w:rsidRPr="007C5F2D">
        <w:rPr>
          <w:b/>
          <w:noProof/>
          <w:sz w:val="24"/>
          <w:szCs w:val="24"/>
        </w:rPr>
        <w:t xml:space="preserve">Team </w:t>
      </w:r>
    </w:p>
    <w:p w14:paraId="6D64DB10" w14:textId="77777777" w:rsidR="00F41993" w:rsidRPr="00092A54" w:rsidRDefault="00F41993" w:rsidP="00F41993">
      <w:pPr>
        <w:jc w:val="center"/>
        <w:rPr>
          <w:b/>
          <w:sz w:val="28"/>
          <w:szCs w:val="28"/>
        </w:rPr>
      </w:pPr>
      <w:r w:rsidRPr="00092A54">
        <w:rPr>
          <w:b/>
          <w:sz w:val="28"/>
          <w:szCs w:val="28"/>
        </w:rPr>
        <w:t>TRACK MEETS</w:t>
      </w:r>
    </w:p>
    <w:p w14:paraId="5134F5B0" w14:textId="77777777" w:rsidR="005D7C73" w:rsidRDefault="005D7C73" w:rsidP="00F41993">
      <w:pPr>
        <w:jc w:val="center"/>
        <w:rPr>
          <w:b/>
          <w:sz w:val="24"/>
          <w:szCs w:val="24"/>
        </w:rPr>
      </w:pPr>
    </w:p>
    <w:p w14:paraId="77C24AF5" w14:textId="77777777" w:rsidR="00A81999" w:rsidRDefault="00A81999" w:rsidP="00A81999">
      <w:pPr>
        <w:jc w:val="center"/>
        <w:rPr>
          <w:b/>
          <w:sz w:val="24"/>
          <w:szCs w:val="24"/>
        </w:rPr>
      </w:pPr>
      <w:r>
        <w:rPr>
          <w:b/>
          <w:sz w:val="24"/>
          <w:szCs w:val="24"/>
        </w:rPr>
        <w:t>OPTIONAL PARTICIPATION</w:t>
      </w:r>
    </w:p>
    <w:p w14:paraId="73C29A07" w14:textId="77777777" w:rsidR="00A81999" w:rsidRPr="00A81999" w:rsidRDefault="00A81999" w:rsidP="00A81999">
      <w:pPr>
        <w:jc w:val="center"/>
        <w:rPr>
          <w:sz w:val="24"/>
          <w:szCs w:val="24"/>
        </w:rPr>
      </w:pPr>
      <w:r w:rsidRPr="00A81999">
        <w:rPr>
          <w:sz w:val="24"/>
          <w:szCs w:val="24"/>
        </w:rPr>
        <w:t xml:space="preserve">All track meets are optional.  </w:t>
      </w:r>
    </w:p>
    <w:p w14:paraId="0B9BF6A8" w14:textId="77777777" w:rsidR="00A81999" w:rsidRPr="00A81999" w:rsidRDefault="00A81999" w:rsidP="00A81999">
      <w:pPr>
        <w:jc w:val="center"/>
        <w:rPr>
          <w:sz w:val="24"/>
          <w:szCs w:val="24"/>
        </w:rPr>
      </w:pPr>
      <w:r w:rsidRPr="00A81999">
        <w:rPr>
          <w:sz w:val="24"/>
          <w:szCs w:val="24"/>
        </w:rPr>
        <w:t>Your child can participate in any, or all</w:t>
      </w:r>
      <w:r w:rsidR="003C45D4">
        <w:rPr>
          <w:sz w:val="24"/>
          <w:szCs w:val="24"/>
        </w:rPr>
        <w:t>,</w:t>
      </w:r>
      <w:r w:rsidRPr="00A81999">
        <w:rPr>
          <w:sz w:val="24"/>
          <w:szCs w:val="24"/>
        </w:rPr>
        <w:t xml:space="preserve"> of the meets. </w:t>
      </w:r>
    </w:p>
    <w:p w14:paraId="79524519" w14:textId="77777777" w:rsidR="00A81999" w:rsidRPr="00A81999" w:rsidRDefault="00A81999" w:rsidP="00A81999">
      <w:pPr>
        <w:jc w:val="center"/>
        <w:rPr>
          <w:sz w:val="24"/>
          <w:szCs w:val="24"/>
        </w:rPr>
      </w:pPr>
      <w:r w:rsidRPr="00A81999">
        <w:rPr>
          <w:sz w:val="24"/>
          <w:szCs w:val="24"/>
        </w:rPr>
        <w:t>The cost of each track meet ranges from $8.00 to $15.00.</w:t>
      </w:r>
    </w:p>
    <w:p w14:paraId="6431C784" w14:textId="77777777" w:rsidR="00A81999" w:rsidRPr="00A81999" w:rsidRDefault="00A81999" w:rsidP="00A81999">
      <w:pPr>
        <w:jc w:val="center"/>
        <w:rPr>
          <w:sz w:val="24"/>
          <w:szCs w:val="24"/>
        </w:rPr>
      </w:pPr>
      <w:r w:rsidRPr="00A81999">
        <w:rPr>
          <w:sz w:val="24"/>
          <w:szCs w:val="24"/>
        </w:rPr>
        <w:t>Assistance can be provided in registering your child for meets.</w:t>
      </w:r>
    </w:p>
    <w:p w14:paraId="64C00178" w14:textId="77777777" w:rsidR="00A81999" w:rsidRPr="00A81999" w:rsidRDefault="00A81999" w:rsidP="00A81999">
      <w:pPr>
        <w:jc w:val="center"/>
        <w:rPr>
          <w:sz w:val="24"/>
          <w:szCs w:val="24"/>
        </w:rPr>
      </w:pPr>
      <w:r w:rsidRPr="00A81999">
        <w:rPr>
          <w:sz w:val="24"/>
          <w:szCs w:val="24"/>
        </w:rPr>
        <w:t>Parents are responsible for t</w:t>
      </w:r>
      <w:r w:rsidR="003C45D4">
        <w:rPr>
          <w:sz w:val="24"/>
          <w:szCs w:val="24"/>
        </w:rPr>
        <w:t>ransportation to and from meets.</w:t>
      </w:r>
    </w:p>
    <w:p w14:paraId="350555BA" w14:textId="77777777" w:rsidR="00A81999" w:rsidRDefault="00A81999" w:rsidP="00F41993">
      <w:pPr>
        <w:jc w:val="center"/>
        <w:rPr>
          <w:b/>
          <w:sz w:val="24"/>
          <w:szCs w:val="24"/>
        </w:rPr>
      </w:pPr>
    </w:p>
    <w:p w14:paraId="28B68116" w14:textId="77777777" w:rsidR="00A81999" w:rsidRDefault="00A81999" w:rsidP="00F41993">
      <w:pPr>
        <w:jc w:val="center"/>
        <w:rPr>
          <w:b/>
          <w:sz w:val="24"/>
          <w:szCs w:val="24"/>
        </w:rPr>
      </w:pPr>
      <w:r>
        <w:rPr>
          <w:b/>
          <w:sz w:val="24"/>
          <w:szCs w:val="24"/>
        </w:rPr>
        <w:t>USA TRACK and FIELD and AAU MEETS</w:t>
      </w:r>
    </w:p>
    <w:p w14:paraId="7C82EB86" w14:textId="77777777" w:rsidR="00B40AEE" w:rsidRPr="00A81999" w:rsidRDefault="00B40AEE" w:rsidP="00B40AEE">
      <w:pPr>
        <w:jc w:val="center"/>
        <w:rPr>
          <w:b/>
          <w:i/>
          <w:sz w:val="24"/>
          <w:szCs w:val="24"/>
        </w:rPr>
      </w:pPr>
      <w:r w:rsidRPr="00A81999">
        <w:rPr>
          <w:b/>
          <w:i/>
          <w:sz w:val="24"/>
          <w:szCs w:val="24"/>
        </w:rPr>
        <w:t>If you desire to have your child compete in USATF or AAU Meets you will need to purchase:</w:t>
      </w:r>
    </w:p>
    <w:p w14:paraId="45927F45" w14:textId="77777777" w:rsidR="00B40AEE" w:rsidRDefault="00B40AEE" w:rsidP="00B40AEE">
      <w:pPr>
        <w:jc w:val="center"/>
        <w:rPr>
          <w:i/>
          <w:sz w:val="24"/>
          <w:szCs w:val="24"/>
        </w:rPr>
      </w:pPr>
      <w:r w:rsidRPr="004E614C">
        <w:rPr>
          <w:i/>
          <w:sz w:val="24"/>
          <w:szCs w:val="24"/>
        </w:rPr>
        <w:t xml:space="preserve">USATF Youth Membership $20 </w:t>
      </w:r>
      <w:hyperlink r:id="rId12" w:history="1">
        <w:r w:rsidRPr="004E614C">
          <w:rPr>
            <w:rStyle w:val="Hyperlink"/>
            <w:i/>
            <w:sz w:val="24"/>
            <w:szCs w:val="24"/>
          </w:rPr>
          <w:t>www.usatf.org</w:t>
        </w:r>
      </w:hyperlink>
      <w:r>
        <w:rPr>
          <w:i/>
          <w:sz w:val="24"/>
          <w:szCs w:val="24"/>
        </w:rPr>
        <w:t xml:space="preserve"> (Assign your child to Club 28-4080)</w:t>
      </w:r>
    </w:p>
    <w:p w14:paraId="20296331" w14:textId="77777777" w:rsidR="00B40AEE" w:rsidRDefault="00B40AEE" w:rsidP="00B40AEE">
      <w:pPr>
        <w:jc w:val="center"/>
        <w:rPr>
          <w:i/>
          <w:sz w:val="24"/>
          <w:szCs w:val="24"/>
        </w:rPr>
      </w:pPr>
      <w:r w:rsidRPr="004E614C">
        <w:rPr>
          <w:i/>
          <w:sz w:val="24"/>
          <w:szCs w:val="24"/>
        </w:rPr>
        <w:t xml:space="preserve"> AAU Youth Membership $20 </w:t>
      </w:r>
      <w:hyperlink r:id="rId13" w:history="1">
        <w:r w:rsidRPr="004E614C">
          <w:rPr>
            <w:rStyle w:val="Hyperlink"/>
            <w:i/>
            <w:sz w:val="24"/>
            <w:szCs w:val="24"/>
          </w:rPr>
          <w:t>www.aausports.org</w:t>
        </w:r>
      </w:hyperlink>
      <w:r>
        <w:rPr>
          <w:i/>
          <w:sz w:val="24"/>
          <w:szCs w:val="24"/>
        </w:rPr>
        <w:t xml:space="preserve"> </w:t>
      </w:r>
      <w:r w:rsidR="00DE536D">
        <w:rPr>
          <w:i/>
          <w:sz w:val="24"/>
          <w:szCs w:val="24"/>
        </w:rPr>
        <w:t>(Assign your child to Club WW9EEF</w:t>
      </w:r>
      <w:r w:rsidR="000935AB">
        <w:rPr>
          <w:i/>
          <w:sz w:val="24"/>
          <w:szCs w:val="24"/>
        </w:rPr>
        <w:t>)</w:t>
      </w:r>
    </w:p>
    <w:p w14:paraId="6ECF2291" w14:textId="77777777" w:rsidR="00273588" w:rsidRDefault="00273588" w:rsidP="00F41993">
      <w:pPr>
        <w:jc w:val="center"/>
        <w:rPr>
          <w:b/>
          <w:sz w:val="24"/>
          <w:szCs w:val="24"/>
        </w:rPr>
      </w:pPr>
    </w:p>
    <w:p w14:paraId="1B6E17BA" w14:textId="77777777" w:rsidR="00A81999" w:rsidRDefault="00C12896" w:rsidP="00A81999">
      <w:pPr>
        <w:jc w:val="center"/>
        <w:rPr>
          <w:b/>
          <w:sz w:val="24"/>
          <w:szCs w:val="24"/>
        </w:rPr>
      </w:pPr>
      <w:r>
        <w:rPr>
          <w:b/>
          <w:sz w:val="24"/>
          <w:szCs w:val="24"/>
        </w:rPr>
        <w:t>FOR USATF MEMBERSHIPS</w:t>
      </w:r>
    </w:p>
    <w:p w14:paraId="73957C68" w14:textId="1EC70DC4" w:rsidR="0030232C" w:rsidRDefault="00C12896" w:rsidP="0030232C">
      <w:pPr>
        <w:jc w:val="center"/>
        <w:rPr>
          <w:sz w:val="24"/>
          <w:szCs w:val="24"/>
          <w:u w:val="single"/>
        </w:rPr>
      </w:pPr>
      <w:r w:rsidRPr="00A81999">
        <w:rPr>
          <w:sz w:val="24"/>
          <w:szCs w:val="24"/>
        </w:rPr>
        <w:t>To verify an athlet</w:t>
      </w:r>
      <w:r w:rsidR="00A81999" w:rsidRPr="00A81999">
        <w:rPr>
          <w:sz w:val="24"/>
          <w:szCs w:val="24"/>
        </w:rPr>
        <w:t xml:space="preserve">e’s date-of-birth, parents must </w:t>
      </w:r>
      <w:r w:rsidRPr="00A81999">
        <w:rPr>
          <w:sz w:val="24"/>
          <w:szCs w:val="24"/>
        </w:rPr>
        <w:t>forwar</w:t>
      </w:r>
      <w:r w:rsidR="00A81999" w:rsidRPr="00A81999">
        <w:rPr>
          <w:sz w:val="24"/>
          <w:szCs w:val="24"/>
        </w:rPr>
        <w:t>d a scanned copy of your child’</w:t>
      </w:r>
      <w:r w:rsidRPr="00A81999">
        <w:rPr>
          <w:sz w:val="24"/>
          <w:szCs w:val="24"/>
        </w:rPr>
        <w:t>s birth certificate to</w:t>
      </w:r>
      <w:r w:rsidR="0030232C">
        <w:rPr>
          <w:sz w:val="24"/>
          <w:szCs w:val="24"/>
        </w:rPr>
        <w:t xml:space="preserve"> </w:t>
      </w:r>
      <w:hyperlink r:id="rId14" w:history="1">
        <w:r w:rsidR="0030232C" w:rsidRPr="00D2545F">
          <w:rPr>
            <w:rStyle w:val="Hyperlink"/>
            <w:sz w:val="24"/>
            <w:szCs w:val="24"/>
          </w:rPr>
          <w:t>youth@missourivalley.usatf.org</w:t>
        </w:r>
      </w:hyperlink>
    </w:p>
    <w:p w14:paraId="7C02A63F" w14:textId="77777777" w:rsidR="00C12896" w:rsidRPr="00A81999" w:rsidRDefault="00C12896" w:rsidP="00A81999">
      <w:pPr>
        <w:jc w:val="center"/>
        <w:rPr>
          <w:sz w:val="24"/>
          <w:szCs w:val="24"/>
        </w:rPr>
      </w:pPr>
      <w:r w:rsidRPr="00A81999">
        <w:rPr>
          <w:sz w:val="24"/>
          <w:szCs w:val="24"/>
        </w:rPr>
        <w:t>USA Track &amp; Field will contact youth members directly to provide important membership information.</w:t>
      </w:r>
    </w:p>
    <w:p w14:paraId="0CB0BD98" w14:textId="77777777" w:rsidR="00C12896" w:rsidRDefault="00C12896" w:rsidP="00F41993">
      <w:pPr>
        <w:jc w:val="center"/>
        <w:rPr>
          <w:b/>
          <w:sz w:val="24"/>
          <w:szCs w:val="24"/>
        </w:rPr>
      </w:pPr>
    </w:p>
    <w:p w14:paraId="736629B0" w14:textId="77777777" w:rsidR="00F41993" w:rsidRDefault="00F41993" w:rsidP="00904F0A">
      <w:pPr>
        <w:jc w:val="center"/>
        <w:rPr>
          <w:b/>
          <w:sz w:val="24"/>
          <w:szCs w:val="24"/>
        </w:rPr>
      </w:pPr>
    </w:p>
    <w:p w14:paraId="315A2AFE" w14:textId="77777777" w:rsidR="003F4BAD" w:rsidRDefault="000F2873" w:rsidP="003F4BAD">
      <w:pPr>
        <w:jc w:val="center"/>
        <w:rPr>
          <w:b/>
          <w:sz w:val="24"/>
          <w:szCs w:val="24"/>
        </w:rPr>
      </w:pPr>
      <w:r>
        <w:rPr>
          <w:b/>
          <w:sz w:val="24"/>
          <w:szCs w:val="24"/>
        </w:rPr>
        <w:t xml:space="preserve">TENTATIVE </w:t>
      </w:r>
      <w:r w:rsidR="003F4BAD">
        <w:rPr>
          <w:b/>
          <w:sz w:val="24"/>
          <w:szCs w:val="24"/>
        </w:rPr>
        <w:t>SCHEDULED MEETS</w:t>
      </w:r>
    </w:p>
    <w:p w14:paraId="6B301508" w14:textId="77777777" w:rsidR="00A81999" w:rsidRDefault="00A81999" w:rsidP="003F4BAD">
      <w:pPr>
        <w:jc w:val="center"/>
        <w:rPr>
          <w:b/>
          <w:sz w:val="24"/>
          <w:szCs w:val="24"/>
        </w:rPr>
      </w:pPr>
      <w:r>
        <w:rPr>
          <w:b/>
          <w:sz w:val="24"/>
          <w:szCs w:val="24"/>
        </w:rPr>
        <w:t xml:space="preserve">Shocker Track Club Coaches WILL be in attendance at the following meets </w:t>
      </w:r>
      <w:r w:rsidR="00A21C60">
        <w:rPr>
          <w:b/>
          <w:sz w:val="24"/>
          <w:szCs w:val="24"/>
        </w:rPr>
        <w:t>–</w:t>
      </w:r>
    </w:p>
    <w:p w14:paraId="2EA3CE0A" w14:textId="77777777" w:rsidR="00305CEA" w:rsidRPr="00305CEA" w:rsidRDefault="00305CEA" w:rsidP="00305CEA">
      <w:pPr>
        <w:jc w:val="center"/>
        <w:rPr>
          <w:sz w:val="24"/>
          <w:szCs w:val="24"/>
        </w:rPr>
      </w:pPr>
      <w:r>
        <w:rPr>
          <w:sz w:val="24"/>
          <w:szCs w:val="24"/>
        </w:rPr>
        <w:t>January 15-16, 2016 – Reno, Nevada; National Pole Vault Summit (Youth of all ages)</w:t>
      </w:r>
    </w:p>
    <w:p w14:paraId="5D243278" w14:textId="7C3120DB" w:rsidR="00A21C60" w:rsidRPr="00A21C60" w:rsidRDefault="004A0965" w:rsidP="00A21C60">
      <w:pPr>
        <w:jc w:val="center"/>
        <w:rPr>
          <w:sz w:val="24"/>
          <w:szCs w:val="24"/>
        </w:rPr>
      </w:pPr>
      <w:r>
        <w:rPr>
          <w:sz w:val="24"/>
          <w:szCs w:val="24"/>
        </w:rPr>
        <w:t>January 24</w:t>
      </w:r>
      <w:r w:rsidR="00A21C60">
        <w:rPr>
          <w:sz w:val="24"/>
          <w:szCs w:val="24"/>
        </w:rPr>
        <w:t>, 2016 - Kansas State University (</w:t>
      </w:r>
      <w:r w:rsidR="00F47785">
        <w:rPr>
          <w:sz w:val="24"/>
          <w:szCs w:val="24"/>
        </w:rPr>
        <w:t>high school athletes ONLY)</w:t>
      </w:r>
    </w:p>
    <w:p w14:paraId="50B10175" w14:textId="77777777" w:rsidR="006D3519" w:rsidRDefault="00AF5300" w:rsidP="006D3519">
      <w:pPr>
        <w:jc w:val="center"/>
        <w:rPr>
          <w:sz w:val="24"/>
          <w:szCs w:val="24"/>
        </w:rPr>
      </w:pPr>
      <w:r>
        <w:rPr>
          <w:sz w:val="24"/>
          <w:szCs w:val="24"/>
        </w:rPr>
        <w:t xml:space="preserve">January 30, 2016 - </w:t>
      </w:r>
      <w:r w:rsidR="006D3519">
        <w:rPr>
          <w:sz w:val="24"/>
          <w:szCs w:val="24"/>
        </w:rPr>
        <w:t>Shocker Track Club Bill Butterworth Masters Indoor (Pole Vault and Running Events ONLY)</w:t>
      </w:r>
    </w:p>
    <w:p w14:paraId="3191B381" w14:textId="77777777" w:rsidR="006D3519" w:rsidRDefault="00AF5300" w:rsidP="00904F0A">
      <w:pPr>
        <w:jc w:val="center"/>
        <w:rPr>
          <w:sz w:val="24"/>
          <w:szCs w:val="24"/>
        </w:rPr>
      </w:pPr>
      <w:r>
        <w:rPr>
          <w:sz w:val="24"/>
          <w:szCs w:val="24"/>
        </w:rPr>
        <w:t xml:space="preserve">January </w:t>
      </w:r>
      <w:r w:rsidR="00A21C60">
        <w:rPr>
          <w:sz w:val="24"/>
          <w:szCs w:val="24"/>
        </w:rPr>
        <w:t xml:space="preserve">31, </w:t>
      </w:r>
      <w:r>
        <w:rPr>
          <w:sz w:val="24"/>
          <w:szCs w:val="24"/>
        </w:rPr>
        <w:t xml:space="preserve">2016 - </w:t>
      </w:r>
      <w:r w:rsidR="006D3519">
        <w:rPr>
          <w:sz w:val="24"/>
          <w:szCs w:val="24"/>
        </w:rPr>
        <w:t>University of Kansas (high school athletes ONLY)</w:t>
      </w:r>
    </w:p>
    <w:p w14:paraId="46BA663E" w14:textId="77777777" w:rsidR="00F41993" w:rsidRDefault="00F41993" w:rsidP="00904F0A">
      <w:pPr>
        <w:jc w:val="center"/>
        <w:rPr>
          <w:sz w:val="24"/>
          <w:szCs w:val="24"/>
        </w:rPr>
      </w:pPr>
    </w:p>
    <w:p w14:paraId="77F13847" w14:textId="77777777" w:rsidR="005D7C73" w:rsidRDefault="00A81999" w:rsidP="00904F0A">
      <w:pPr>
        <w:jc w:val="center"/>
        <w:rPr>
          <w:b/>
          <w:sz w:val="24"/>
          <w:szCs w:val="24"/>
        </w:rPr>
      </w:pPr>
      <w:r w:rsidRPr="00A81999">
        <w:rPr>
          <w:b/>
          <w:sz w:val="24"/>
          <w:szCs w:val="24"/>
        </w:rPr>
        <w:t>OTHER TRACK MEETS</w:t>
      </w:r>
    </w:p>
    <w:p w14:paraId="7C09013D" w14:textId="77777777" w:rsidR="006C0DE0" w:rsidRPr="00A81999" w:rsidRDefault="006C0DE0" w:rsidP="00904F0A">
      <w:pPr>
        <w:jc w:val="center"/>
        <w:rPr>
          <w:b/>
          <w:sz w:val="24"/>
          <w:szCs w:val="24"/>
        </w:rPr>
      </w:pPr>
      <w:r>
        <w:rPr>
          <w:b/>
          <w:sz w:val="24"/>
          <w:szCs w:val="24"/>
        </w:rPr>
        <w:t xml:space="preserve">Shocker Track Club Coaches WILL NOT be in attendance at the following meets - </w:t>
      </w:r>
    </w:p>
    <w:p w14:paraId="00816E56" w14:textId="77777777" w:rsidR="00A81999" w:rsidRDefault="00A21C60" w:rsidP="00904F0A">
      <w:pPr>
        <w:jc w:val="center"/>
        <w:rPr>
          <w:sz w:val="24"/>
          <w:szCs w:val="24"/>
        </w:rPr>
      </w:pPr>
      <w:r>
        <w:rPr>
          <w:sz w:val="24"/>
          <w:szCs w:val="24"/>
        </w:rPr>
        <w:t>January 9, 2016 – Johnson County Community College – Overland Park, Kansas</w:t>
      </w:r>
    </w:p>
    <w:p w14:paraId="00727F63" w14:textId="77777777" w:rsidR="009B02B4" w:rsidRDefault="009B02B4" w:rsidP="00904F0A">
      <w:pPr>
        <w:jc w:val="center"/>
        <w:rPr>
          <w:sz w:val="24"/>
          <w:szCs w:val="24"/>
        </w:rPr>
      </w:pPr>
      <w:r>
        <w:rPr>
          <w:sz w:val="24"/>
          <w:szCs w:val="24"/>
        </w:rPr>
        <w:t>January 9, 2016 – Pittsburg State University – Pittsburg, Kansas</w:t>
      </w:r>
    </w:p>
    <w:p w14:paraId="438D9789" w14:textId="77777777" w:rsidR="00A21C60" w:rsidRDefault="006C0DE0" w:rsidP="00904F0A">
      <w:pPr>
        <w:jc w:val="center"/>
        <w:rPr>
          <w:sz w:val="24"/>
          <w:szCs w:val="24"/>
        </w:rPr>
      </w:pPr>
      <w:r>
        <w:rPr>
          <w:sz w:val="24"/>
          <w:szCs w:val="24"/>
        </w:rPr>
        <w:t>January 16-17</w:t>
      </w:r>
      <w:r w:rsidR="00A21C60">
        <w:rPr>
          <w:sz w:val="24"/>
          <w:szCs w:val="24"/>
        </w:rPr>
        <w:t xml:space="preserve">, 2016 – University </w:t>
      </w:r>
      <w:r w:rsidR="00EA5DF0">
        <w:rPr>
          <w:sz w:val="24"/>
          <w:szCs w:val="24"/>
        </w:rPr>
        <w:t xml:space="preserve">of Arkansas - </w:t>
      </w:r>
      <w:r w:rsidR="009B02B4">
        <w:rPr>
          <w:sz w:val="24"/>
          <w:szCs w:val="24"/>
        </w:rPr>
        <w:t>Faye</w:t>
      </w:r>
      <w:r w:rsidR="00A21C60">
        <w:rPr>
          <w:sz w:val="24"/>
          <w:szCs w:val="24"/>
        </w:rPr>
        <w:t>t</w:t>
      </w:r>
      <w:r w:rsidR="009B02B4">
        <w:rPr>
          <w:sz w:val="24"/>
          <w:szCs w:val="24"/>
        </w:rPr>
        <w:t>t</w:t>
      </w:r>
      <w:r w:rsidR="00A21C60">
        <w:rPr>
          <w:sz w:val="24"/>
          <w:szCs w:val="24"/>
        </w:rPr>
        <w:t>eville, Arkansas</w:t>
      </w:r>
    </w:p>
    <w:p w14:paraId="29FB4C4E" w14:textId="77777777" w:rsidR="005D7C73" w:rsidRDefault="005D7C73" w:rsidP="00904F0A">
      <w:pPr>
        <w:jc w:val="center"/>
        <w:rPr>
          <w:sz w:val="24"/>
          <w:szCs w:val="24"/>
        </w:rPr>
      </w:pPr>
    </w:p>
    <w:p w14:paraId="28AB1C49" w14:textId="77777777" w:rsidR="005D7C73" w:rsidRDefault="005D7C73" w:rsidP="00904F0A">
      <w:pPr>
        <w:jc w:val="center"/>
        <w:rPr>
          <w:sz w:val="24"/>
          <w:szCs w:val="24"/>
        </w:rPr>
      </w:pPr>
    </w:p>
    <w:p w14:paraId="4768EF17" w14:textId="77777777" w:rsidR="006D3519" w:rsidRDefault="006D3519" w:rsidP="00904F0A">
      <w:pPr>
        <w:jc w:val="center"/>
        <w:rPr>
          <w:sz w:val="24"/>
          <w:szCs w:val="24"/>
        </w:rPr>
      </w:pPr>
    </w:p>
    <w:p w14:paraId="1FA925A4" w14:textId="77777777" w:rsidR="006D3519" w:rsidRDefault="006D3519" w:rsidP="00904F0A">
      <w:pPr>
        <w:jc w:val="center"/>
        <w:rPr>
          <w:sz w:val="24"/>
          <w:szCs w:val="24"/>
        </w:rPr>
      </w:pPr>
    </w:p>
    <w:p w14:paraId="3715C7B7" w14:textId="77777777" w:rsidR="006D3519" w:rsidRDefault="006D3519" w:rsidP="00904F0A">
      <w:pPr>
        <w:jc w:val="center"/>
        <w:rPr>
          <w:sz w:val="24"/>
          <w:szCs w:val="24"/>
        </w:rPr>
      </w:pPr>
    </w:p>
    <w:p w14:paraId="599B87BA" w14:textId="77777777" w:rsidR="00F41993" w:rsidRPr="00904F0A" w:rsidRDefault="00F41993" w:rsidP="00A81999">
      <w:pPr>
        <w:rPr>
          <w:i/>
          <w:sz w:val="24"/>
          <w:szCs w:val="24"/>
        </w:rPr>
      </w:pPr>
    </w:p>
    <w:p w14:paraId="3EB2D904" w14:textId="77777777" w:rsidR="00C82966" w:rsidRDefault="0090360F" w:rsidP="00B0108C">
      <w:pPr>
        <w:jc w:val="center"/>
        <w:rPr>
          <w:sz w:val="24"/>
          <w:szCs w:val="24"/>
        </w:rPr>
      </w:pPr>
      <w:r>
        <w:rPr>
          <w:noProof/>
        </w:rPr>
        <w:drawing>
          <wp:inline distT="0" distB="0" distL="0" distR="0" wp14:anchorId="4030DB3E" wp14:editId="2D57AEA5">
            <wp:extent cx="995680" cy="1026160"/>
            <wp:effectExtent l="0" t="0" r="0" b="0"/>
            <wp:docPr id="4" name="Picture 5"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5680" cy="1026160"/>
                    </a:xfrm>
                    <a:prstGeom prst="rect">
                      <a:avLst/>
                    </a:prstGeom>
                    <a:noFill/>
                    <a:ln>
                      <a:noFill/>
                    </a:ln>
                  </pic:spPr>
                </pic:pic>
              </a:graphicData>
            </a:graphic>
          </wp:inline>
        </w:drawing>
      </w:r>
    </w:p>
    <w:p w14:paraId="6E3C3E40" w14:textId="77777777" w:rsidR="00C82966" w:rsidRDefault="00C82966" w:rsidP="00B0108C">
      <w:pPr>
        <w:jc w:val="center"/>
        <w:rPr>
          <w:sz w:val="24"/>
          <w:szCs w:val="24"/>
        </w:rPr>
      </w:pPr>
    </w:p>
    <w:p w14:paraId="182D0840" w14:textId="77777777" w:rsidR="00C82966" w:rsidRPr="007C5F2D" w:rsidRDefault="00C82966" w:rsidP="00C82966">
      <w:pPr>
        <w:jc w:val="center"/>
        <w:rPr>
          <w:b/>
          <w:noProof/>
          <w:sz w:val="24"/>
          <w:szCs w:val="24"/>
        </w:rPr>
      </w:pPr>
      <w:r>
        <w:rPr>
          <w:b/>
          <w:noProof/>
          <w:sz w:val="24"/>
          <w:szCs w:val="24"/>
        </w:rPr>
        <w:t>2015</w:t>
      </w:r>
      <w:r w:rsidR="006D3519">
        <w:rPr>
          <w:b/>
          <w:noProof/>
          <w:sz w:val="24"/>
          <w:szCs w:val="24"/>
        </w:rPr>
        <w:t xml:space="preserve"> - 2016</w:t>
      </w:r>
      <w:r>
        <w:rPr>
          <w:b/>
          <w:noProof/>
          <w:sz w:val="24"/>
          <w:szCs w:val="24"/>
        </w:rPr>
        <w:t xml:space="preserve"> Shocker Track Club YOUTH </w:t>
      </w:r>
      <w:r w:rsidR="006D3519">
        <w:rPr>
          <w:b/>
          <w:noProof/>
          <w:sz w:val="24"/>
          <w:szCs w:val="24"/>
        </w:rPr>
        <w:t xml:space="preserve">and OPEN Indoor </w:t>
      </w:r>
      <w:r w:rsidRPr="007C5F2D">
        <w:rPr>
          <w:b/>
          <w:noProof/>
          <w:sz w:val="24"/>
          <w:szCs w:val="24"/>
        </w:rPr>
        <w:t xml:space="preserve">Team </w:t>
      </w:r>
    </w:p>
    <w:p w14:paraId="12A2416A" w14:textId="77777777" w:rsidR="00C82966" w:rsidRPr="00092A54" w:rsidRDefault="00C82966" w:rsidP="00A81999">
      <w:pPr>
        <w:jc w:val="center"/>
        <w:rPr>
          <w:b/>
          <w:sz w:val="28"/>
          <w:szCs w:val="28"/>
        </w:rPr>
      </w:pPr>
      <w:r w:rsidRPr="00092A54">
        <w:rPr>
          <w:b/>
          <w:sz w:val="28"/>
          <w:szCs w:val="28"/>
        </w:rPr>
        <w:t xml:space="preserve">GENERAL </w:t>
      </w:r>
      <w:r w:rsidR="00A14A32" w:rsidRPr="00A86FC3">
        <w:rPr>
          <w:b/>
          <w:sz w:val="28"/>
          <w:szCs w:val="28"/>
        </w:rPr>
        <w:t xml:space="preserve">INFORMATION and </w:t>
      </w:r>
      <w:r w:rsidRPr="00A86FC3">
        <w:rPr>
          <w:b/>
          <w:sz w:val="28"/>
          <w:szCs w:val="28"/>
        </w:rPr>
        <w:t>EXPECTATIONS</w:t>
      </w:r>
    </w:p>
    <w:p w14:paraId="75B441E4" w14:textId="77777777" w:rsidR="00F3143C" w:rsidRDefault="00F3143C" w:rsidP="00483490">
      <w:pPr>
        <w:rPr>
          <w:sz w:val="24"/>
          <w:szCs w:val="24"/>
        </w:rPr>
      </w:pPr>
    </w:p>
    <w:p w14:paraId="1F50C57C" w14:textId="77777777" w:rsidR="00F3143C" w:rsidRPr="001C47EA" w:rsidRDefault="00A81999" w:rsidP="00483490">
      <w:pPr>
        <w:rPr>
          <w:b/>
        </w:rPr>
      </w:pPr>
      <w:r w:rsidRPr="001C47EA">
        <w:rPr>
          <w:b/>
        </w:rPr>
        <w:t>Governance and Oversight</w:t>
      </w:r>
    </w:p>
    <w:p w14:paraId="78B4F10C" w14:textId="77777777" w:rsidR="00F3143C" w:rsidRPr="001C47EA" w:rsidRDefault="00F3143C" w:rsidP="00F3143C">
      <w:r w:rsidRPr="001C47EA">
        <w:t xml:space="preserve">The Shocker Track Club Youth Team operates under the auspices of the Shocker Track Club Board of Directors. Separate indoor and outdoor seasons provide opportunities for nearly eight months of training.  </w:t>
      </w:r>
    </w:p>
    <w:p w14:paraId="509052BE" w14:textId="77777777" w:rsidR="00F3143C" w:rsidRPr="001C47EA" w:rsidRDefault="00F3143C" w:rsidP="00483490"/>
    <w:p w14:paraId="4BC326C1" w14:textId="77777777" w:rsidR="00A81999" w:rsidRPr="00193E75" w:rsidRDefault="00A81999" w:rsidP="00483490">
      <w:pPr>
        <w:rPr>
          <w:b/>
        </w:rPr>
      </w:pPr>
      <w:r w:rsidRPr="00193E75">
        <w:rPr>
          <w:b/>
        </w:rPr>
        <w:t>Mission Statement</w:t>
      </w:r>
    </w:p>
    <w:p w14:paraId="18B28AE4" w14:textId="77777777" w:rsidR="00F3143C" w:rsidRPr="001C47EA" w:rsidRDefault="00F3143C" w:rsidP="00F3143C">
      <w:pPr>
        <w:rPr>
          <w:rFonts w:cs="Arial"/>
          <w:b/>
        </w:rPr>
      </w:pPr>
      <w:r w:rsidRPr="001C47EA">
        <w:rPr>
          <w:rFonts w:cs="Arial"/>
          <w:b/>
        </w:rPr>
        <w:t>The Mission of the Shocker Track Club Youth Team is to provide opportunities for youth to compete in track and field from an introductory level, to high-level competition, under the framework of USATF guidelines.</w:t>
      </w:r>
    </w:p>
    <w:p w14:paraId="1486F8F7" w14:textId="77777777" w:rsidR="00F3143C" w:rsidRPr="001C47EA" w:rsidRDefault="00F3143C" w:rsidP="00483490"/>
    <w:p w14:paraId="1909CEAF" w14:textId="77777777" w:rsidR="00C82966" w:rsidRPr="001C47EA" w:rsidRDefault="00C82966" w:rsidP="00C82966">
      <w:pPr>
        <w:widowControl w:val="0"/>
        <w:autoSpaceDE w:val="0"/>
        <w:autoSpaceDN w:val="0"/>
        <w:adjustRightInd w:val="0"/>
        <w:rPr>
          <w:rFonts w:cs="Arial"/>
          <w:color w:val="262626"/>
        </w:rPr>
      </w:pPr>
      <w:r w:rsidRPr="001C47EA">
        <w:rPr>
          <w:rFonts w:cs="Arial"/>
          <w:b/>
          <w:bCs/>
          <w:color w:val="322D2B"/>
        </w:rPr>
        <w:t>Participation Eligibility</w:t>
      </w:r>
    </w:p>
    <w:p w14:paraId="284AD6D5" w14:textId="77777777" w:rsidR="00C82966" w:rsidRPr="00F3143C" w:rsidRDefault="0053294E" w:rsidP="00F3143C">
      <w:pPr>
        <w:rPr>
          <w:rFonts w:cs="Arial"/>
          <w:color w:val="262626"/>
        </w:rPr>
      </w:pPr>
      <w:r>
        <w:rPr>
          <w:rFonts w:cs="Arial"/>
          <w:color w:val="262626"/>
        </w:rPr>
        <w:t xml:space="preserve">This </w:t>
      </w:r>
      <w:r w:rsidR="00433873">
        <w:rPr>
          <w:rFonts w:cs="Arial"/>
          <w:color w:val="262626"/>
        </w:rPr>
        <w:t xml:space="preserve">program is for </w:t>
      </w:r>
      <w:r>
        <w:rPr>
          <w:rFonts w:cs="Arial"/>
          <w:color w:val="262626"/>
        </w:rPr>
        <w:t xml:space="preserve">youth </w:t>
      </w:r>
      <w:r w:rsidR="00433873">
        <w:rPr>
          <w:rFonts w:cs="Arial"/>
          <w:color w:val="262626"/>
        </w:rPr>
        <w:t>athletes ages 5</w:t>
      </w:r>
      <w:r>
        <w:rPr>
          <w:rFonts w:cs="Arial"/>
          <w:color w:val="262626"/>
        </w:rPr>
        <w:t xml:space="preserve"> to 18, and </w:t>
      </w:r>
      <w:r>
        <w:t>College, Open, and Masters athletes of any age.  If a</w:t>
      </w:r>
      <w:r w:rsidR="00C82966" w:rsidRPr="00F3143C">
        <w:t>n athlete is also participating in a KSHSAA affiliated high school or middle school, the athlete</w:t>
      </w:r>
      <w:r w:rsidR="00F3143C" w:rsidRPr="00F3143C">
        <w:t xml:space="preserve"> may not </w:t>
      </w:r>
      <w:r w:rsidR="00483490" w:rsidRPr="00F3143C">
        <w:t xml:space="preserve">participate with Shocker Track Club </w:t>
      </w:r>
      <w:r w:rsidR="00C82966" w:rsidRPr="00F3143C">
        <w:t xml:space="preserve">DURING the school season. </w:t>
      </w:r>
      <w:r w:rsidR="00F3143C" w:rsidRPr="00F3143C">
        <w:t xml:space="preserve"> Home school or </w:t>
      </w:r>
      <w:r w:rsidR="00C82966" w:rsidRPr="00F3143C">
        <w:t>Middle school athletes that choose not to participa</w:t>
      </w:r>
      <w:r w:rsidR="00F3143C" w:rsidRPr="00F3143C">
        <w:t xml:space="preserve">te with their school’s team may participate. </w:t>
      </w:r>
      <w:r w:rsidR="00C82966" w:rsidRPr="00F3143C">
        <w:t xml:space="preserve">If your school is not KSHSAA sanctioned, the athlete can participate with </w:t>
      </w:r>
      <w:r w:rsidR="00F3143C" w:rsidRPr="00F3143C">
        <w:t>Shocker Track Club.</w:t>
      </w:r>
      <w:r w:rsidR="006D3519">
        <w:t xml:space="preserve">  </w:t>
      </w:r>
    </w:p>
    <w:p w14:paraId="5A207940" w14:textId="77777777" w:rsidR="00F3143C" w:rsidRPr="001C47EA" w:rsidRDefault="00C82966" w:rsidP="00F3143C">
      <w:pPr>
        <w:widowControl w:val="0"/>
        <w:numPr>
          <w:ilvl w:val="0"/>
          <w:numId w:val="16"/>
        </w:numPr>
        <w:tabs>
          <w:tab w:val="left" w:pos="220"/>
          <w:tab w:val="left" w:pos="720"/>
        </w:tabs>
        <w:autoSpaceDE w:val="0"/>
        <w:autoSpaceDN w:val="0"/>
        <w:adjustRightInd w:val="0"/>
        <w:ind w:hanging="720"/>
        <w:rPr>
          <w:rFonts w:cs="Arial"/>
          <w:color w:val="262626"/>
        </w:rPr>
      </w:pPr>
      <w:r w:rsidRPr="001C47EA">
        <w:rPr>
          <w:rFonts w:cs="Arial"/>
          <w:color w:val="262626"/>
          <w:kern w:val="1"/>
        </w:rPr>
        <w:tab/>
      </w:r>
    </w:p>
    <w:p w14:paraId="2AD87E38" w14:textId="77777777" w:rsidR="00C82966" w:rsidRPr="001C47EA" w:rsidRDefault="00C82966" w:rsidP="00F3143C">
      <w:pPr>
        <w:widowControl w:val="0"/>
        <w:numPr>
          <w:ilvl w:val="0"/>
          <w:numId w:val="16"/>
        </w:numPr>
        <w:tabs>
          <w:tab w:val="left" w:pos="220"/>
          <w:tab w:val="left" w:pos="720"/>
        </w:tabs>
        <w:autoSpaceDE w:val="0"/>
        <w:autoSpaceDN w:val="0"/>
        <w:adjustRightInd w:val="0"/>
        <w:ind w:hanging="720"/>
        <w:rPr>
          <w:rFonts w:cs="Arial"/>
          <w:color w:val="262626"/>
        </w:rPr>
      </w:pPr>
      <w:r w:rsidRPr="001C47EA">
        <w:rPr>
          <w:rFonts w:cs="Arial"/>
          <w:b/>
          <w:bCs/>
          <w:color w:val="322D2B"/>
        </w:rPr>
        <w:t>Participation Conditions</w:t>
      </w:r>
      <w:r w:rsidR="00A81999" w:rsidRPr="001C47EA">
        <w:rPr>
          <w:rFonts w:cs="Arial"/>
          <w:b/>
          <w:bCs/>
          <w:color w:val="322D2B"/>
        </w:rPr>
        <w:t xml:space="preserve"> for Athletes</w:t>
      </w:r>
    </w:p>
    <w:p w14:paraId="4E6EE862" w14:textId="77777777" w:rsidR="00C82966" w:rsidRPr="00BF1978" w:rsidRDefault="00C82966" w:rsidP="00BF1978">
      <w:r w:rsidRPr="001C47EA">
        <w:t>We have a VERY clear</w:t>
      </w:r>
      <w:r w:rsidR="00F3143C" w:rsidRPr="001C47EA">
        <w:t xml:space="preserve"> and specific vision</w:t>
      </w:r>
      <w:r w:rsidR="003C45D4">
        <w:t xml:space="preserve"> and mission</w:t>
      </w:r>
      <w:r w:rsidR="00F3143C" w:rsidRPr="001C47EA">
        <w:t xml:space="preserve"> about what youth track and field practices </w:t>
      </w:r>
      <w:r w:rsidRPr="001C47EA">
        <w:t xml:space="preserve">should be and about what youth </w:t>
      </w:r>
      <w:r w:rsidR="00F3143C" w:rsidRPr="001C47EA">
        <w:t xml:space="preserve">and adult </w:t>
      </w:r>
      <w:r w:rsidRPr="001C47EA">
        <w:t xml:space="preserve">behavior should be. </w:t>
      </w:r>
      <w:r w:rsidR="00F3143C" w:rsidRPr="001C47EA">
        <w:t xml:space="preserve"> </w:t>
      </w:r>
      <w:r w:rsidRPr="001C47EA">
        <w:t>Participation by the athletes and parents is strictly voluntary. Anyone who finds our vision and methods incompatible with their own should reconsider participating.</w:t>
      </w:r>
      <w:r w:rsidR="00BF1978">
        <w:t xml:space="preserve">  </w:t>
      </w:r>
      <w:r w:rsidR="00F3143C">
        <w:t>Shocker Track Club</w:t>
      </w:r>
      <w:r w:rsidRPr="00483490">
        <w:t xml:space="preserve"> is about development of character, respect, friendships and teamwork. We will NOT compromise these principles at any time.</w:t>
      </w:r>
      <w:r w:rsidR="00BF1978">
        <w:t xml:space="preserve">  </w:t>
      </w:r>
      <w:r w:rsidRPr="00483490">
        <w:t>Athletes are expected to</w:t>
      </w:r>
      <w:r w:rsidR="00F3143C">
        <w:t xml:space="preserve"> support teammates at all times</w:t>
      </w:r>
      <w:r w:rsidRPr="00483490">
        <w:t>. We will teach and expect positive behavior at all times. Mistreating or making fun of teammates will ABSOLUTELY NOT be tolerated.</w:t>
      </w:r>
      <w:r w:rsidR="00BF1978">
        <w:t xml:space="preserve">  </w:t>
      </w:r>
      <w:r w:rsidRPr="00483490">
        <w:t>Athletes are expected to be attentive and not disruptive. ANY disruptive behavior will result in being dismissed from practice. Con</w:t>
      </w:r>
      <w:r w:rsidR="00F3143C">
        <w:t xml:space="preserve">tinued disruptive behavior may </w:t>
      </w:r>
      <w:r w:rsidRPr="00483490">
        <w:t>warrant dismissal from the team.</w:t>
      </w:r>
    </w:p>
    <w:p w14:paraId="0FD5E0BB" w14:textId="77777777" w:rsidR="00F3143C" w:rsidRDefault="00F3143C" w:rsidP="00F3143C"/>
    <w:p w14:paraId="1B1B1358" w14:textId="77777777" w:rsidR="00A81999" w:rsidRPr="00A81999" w:rsidRDefault="00A81999" w:rsidP="00F3143C">
      <w:pPr>
        <w:rPr>
          <w:b/>
        </w:rPr>
      </w:pPr>
      <w:r w:rsidRPr="00A81999">
        <w:rPr>
          <w:b/>
        </w:rPr>
        <w:t>Participation Conditions for Parents</w:t>
      </w:r>
    </w:p>
    <w:p w14:paraId="78C1CD4A" w14:textId="77777777" w:rsidR="00C82966" w:rsidRDefault="00A81999" w:rsidP="00F3143C">
      <w:r>
        <w:t xml:space="preserve">The Director and Assistant Director are in charge of the Youth program.  </w:t>
      </w:r>
      <w:r w:rsidR="00C82966" w:rsidRPr="00483490">
        <w:t>Coaches are in charge</w:t>
      </w:r>
      <w:r>
        <w:t xml:space="preserve"> of practices</w:t>
      </w:r>
      <w:r w:rsidR="00C82966" w:rsidRPr="00483490">
        <w:t>. What they say goes!</w:t>
      </w:r>
      <w:r w:rsidR="004528B9">
        <w:t xml:space="preserve"> If you have questions about an aspect of the program, you are strongly encourage</w:t>
      </w:r>
      <w:r w:rsidR="00FD376F">
        <w:t>d</w:t>
      </w:r>
      <w:r w:rsidR="004528B9">
        <w:t xml:space="preserve"> to contact the </w:t>
      </w:r>
      <w:r w:rsidR="00FD376F">
        <w:t xml:space="preserve">Youth </w:t>
      </w:r>
      <w:r w:rsidR="004528B9">
        <w:t>Team Director or Assistant Director.</w:t>
      </w:r>
      <w:r w:rsidR="00BF1978">
        <w:t xml:space="preserve">  </w:t>
      </w:r>
      <w:r w:rsidR="00C82966" w:rsidRPr="00483490">
        <w:t>An athlete or parent that fails to comply with the coaches’ estimation of what these principles entail, will be counseled. Any repetition of behavior will result in being expelled from practice and/or from the team.</w:t>
      </w:r>
      <w:r w:rsidR="00BF1978">
        <w:t xml:space="preserve">  </w:t>
      </w:r>
      <w:r w:rsidR="00C82966" w:rsidRPr="00483490">
        <w:t xml:space="preserve">When we participate in events, we expect the officials of the event to be treated with complete respect and appreciation. If there is an issue with the officials, simply contact one of the </w:t>
      </w:r>
      <w:r w:rsidR="00F3143C">
        <w:t>Shocker Track Club</w:t>
      </w:r>
      <w:r w:rsidR="00C82966" w:rsidRPr="00483490">
        <w:t xml:space="preserve"> coaches. The coaches will handle ALL issues with the officials.</w:t>
      </w:r>
    </w:p>
    <w:p w14:paraId="3DED842C" w14:textId="77777777" w:rsidR="00BF1978" w:rsidRDefault="00BF1978" w:rsidP="00F3143C"/>
    <w:p w14:paraId="5BF4623A" w14:textId="77777777" w:rsidR="00BF1978" w:rsidRPr="00A86FC3" w:rsidRDefault="00BF1978" w:rsidP="00F3143C">
      <w:pPr>
        <w:rPr>
          <w:b/>
        </w:rPr>
      </w:pPr>
      <w:r w:rsidRPr="00A86FC3">
        <w:rPr>
          <w:b/>
        </w:rPr>
        <w:t>Keeping You Informed</w:t>
      </w:r>
    </w:p>
    <w:p w14:paraId="49692788" w14:textId="77777777" w:rsidR="00BF1978" w:rsidRPr="00483490" w:rsidRDefault="00637A85" w:rsidP="00F3143C">
      <w:r>
        <w:t xml:space="preserve">Brief parent meetings may </w:t>
      </w:r>
      <w:r w:rsidR="00BF1978" w:rsidRPr="00A86FC3">
        <w:t>be held before each practice.  A team newsle</w:t>
      </w:r>
      <w:r w:rsidR="00073525" w:rsidRPr="00A86FC3">
        <w:t>tter will be issued bi-monthly via email.</w:t>
      </w:r>
      <w:r w:rsidR="00BF1978" w:rsidRPr="00A86FC3">
        <w:t xml:space="preserve"> </w:t>
      </w:r>
      <w:r w:rsidR="004E1B11" w:rsidRPr="00A86FC3">
        <w:t xml:space="preserve"> STC maintains a website – </w:t>
      </w:r>
      <w:hyperlink r:id="rId15" w:history="1">
        <w:r w:rsidR="004E1B11" w:rsidRPr="00A86FC3">
          <w:rPr>
            <w:rStyle w:val="Hyperlink"/>
          </w:rPr>
          <w:t>www.ShockerTrackClub.com</w:t>
        </w:r>
      </w:hyperlink>
      <w:r>
        <w:t xml:space="preserve">, two </w:t>
      </w:r>
      <w:r w:rsidR="00073525" w:rsidRPr="00A86FC3">
        <w:t xml:space="preserve">Youth </w:t>
      </w:r>
      <w:r w:rsidR="00470A94" w:rsidRPr="00A86FC3">
        <w:t>Facebook page</w:t>
      </w:r>
      <w:r>
        <w:t>s</w:t>
      </w:r>
      <w:r w:rsidR="00073525" w:rsidRPr="00A86FC3">
        <w:t xml:space="preserve"> (Shocker TC – Youth</w:t>
      </w:r>
      <w:r>
        <w:t xml:space="preserve"> and Shocker Track Club Youth Team</w:t>
      </w:r>
      <w:r w:rsidR="00073525" w:rsidRPr="00A86FC3">
        <w:t>)</w:t>
      </w:r>
      <w:r w:rsidR="00470A94" w:rsidRPr="00A86FC3">
        <w:t xml:space="preserve">, and </w:t>
      </w:r>
      <w:r w:rsidR="00073525" w:rsidRPr="00A86FC3">
        <w:t>will also have a Twitter account.</w:t>
      </w:r>
      <w:r w:rsidR="00FC25FB" w:rsidRPr="00A86FC3">
        <w:t xml:space="preserve">  If you have questions about an aspect of the program, you are strongly encouraged to contact the Youth Team Director or Assistant Director.</w:t>
      </w:r>
      <w:r w:rsidR="00FC25FB">
        <w:t xml:space="preserve">  </w:t>
      </w:r>
    </w:p>
    <w:p w14:paraId="621E6BCA" w14:textId="77777777" w:rsidR="00F3143C" w:rsidRPr="001C47EA" w:rsidRDefault="00F3143C" w:rsidP="00B0108C">
      <w:pPr>
        <w:rPr>
          <w:noProof/>
          <w:sz w:val="24"/>
          <w:szCs w:val="24"/>
        </w:rPr>
      </w:pPr>
    </w:p>
    <w:p w14:paraId="441A06FD" w14:textId="77777777" w:rsidR="0096080C" w:rsidRDefault="0090360F" w:rsidP="00EE529A">
      <w:pPr>
        <w:jc w:val="center"/>
        <w:rPr>
          <w:rFonts w:ascii="Arial Black" w:hAnsi="Arial Black"/>
          <w:noProof/>
          <w:sz w:val="32"/>
          <w:szCs w:val="32"/>
        </w:rPr>
      </w:pPr>
      <w:r>
        <w:rPr>
          <w:noProof/>
        </w:rPr>
        <w:drawing>
          <wp:inline distT="0" distB="0" distL="0" distR="0" wp14:anchorId="17D3B09B" wp14:editId="2F2AFAC8">
            <wp:extent cx="812800" cy="833120"/>
            <wp:effectExtent l="0" t="0" r="0" b="5080"/>
            <wp:docPr id="5"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2800" cy="833120"/>
                    </a:xfrm>
                    <a:prstGeom prst="rect">
                      <a:avLst/>
                    </a:prstGeom>
                    <a:noFill/>
                    <a:ln>
                      <a:noFill/>
                    </a:ln>
                  </pic:spPr>
                </pic:pic>
              </a:graphicData>
            </a:graphic>
          </wp:inline>
        </w:drawing>
      </w:r>
    </w:p>
    <w:p w14:paraId="358AF340" w14:textId="77777777" w:rsidR="0096080C" w:rsidRPr="007C5F2D" w:rsidRDefault="0096080C" w:rsidP="0096080C">
      <w:pPr>
        <w:jc w:val="center"/>
        <w:rPr>
          <w:b/>
          <w:noProof/>
          <w:sz w:val="24"/>
          <w:szCs w:val="24"/>
        </w:rPr>
      </w:pPr>
      <w:r>
        <w:rPr>
          <w:b/>
          <w:noProof/>
          <w:sz w:val="24"/>
          <w:szCs w:val="24"/>
        </w:rPr>
        <w:t xml:space="preserve">2015 </w:t>
      </w:r>
      <w:r w:rsidR="00637A85">
        <w:rPr>
          <w:b/>
          <w:noProof/>
          <w:sz w:val="24"/>
          <w:szCs w:val="24"/>
        </w:rPr>
        <w:t xml:space="preserve">– 2015 Shocker Track Club Youth and Open Indoor </w:t>
      </w:r>
      <w:r w:rsidRPr="007C5F2D">
        <w:rPr>
          <w:b/>
          <w:noProof/>
          <w:sz w:val="24"/>
          <w:szCs w:val="24"/>
        </w:rPr>
        <w:t xml:space="preserve">Team </w:t>
      </w:r>
    </w:p>
    <w:p w14:paraId="2EA2A1D6" w14:textId="77777777" w:rsidR="0096080C" w:rsidRDefault="0096080C" w:rsidP="0096080C">
      <w:pPr>
        <w:jc w:val="center"/>
        <w:rPr>
          <w:b/>
          <w:sz w:val="24"/>
          <w:szCs w:val="24"/>
        </w:rPr>
      </w:pPr>
      <w:r w:rsidRPr="007C5F2D">
        <w:rPr>
          <w:b/>
          <w:sz w:val="24"/>
          <w:szCs w:val="24"/>
        </w:rPr>
        <w:t>MEMBERSHIP OVERVIEW</w:t>
      </w:r>
    </w:p>
    <w:p w14:paraId="30276270" w14:textId="77777777" w:rsidR="0096080C" w:rsidRPr="000C6842" w:rsidRDefault="0096080C" w:rsidP="00810C8B">
      <w:pPr>
        <w:jc w:val="center"/>
        <w:rPr>
          <w:rFonts w:ascii="Arial Black" w:hAnsi="Arial Black"/>
          <w:noProof/>
          <w:sz w:val="24"/>
          <w:szCs w:val="24"/>
        </w:rPr>
      </w:pPr>
    </w:p>
    <w:p w14:paraId="71F83867" w14:textId="77777777" w:rsidR="0096080C" w:rsidRDefault="00B0108C" w:rsidP="006144DE">
      <w:pPr>
        <w:jc w:val="center"/>
        <w:rPr>
          <w:rFonts w:ascii="Arial Black" w:hAnsi="Arial Black"/>
          <w:noProof/>
          <w:sz w:val="32"/>
          <w:szCs w:val="32"/>
        </w:rPr>
      </w:pPr>
      <w:r>
        <w:rPr>
          <w:rFonts w:ascii="Arial Black" w:hAnsi="Arial Black"/>
          <w:noProof/>
          <w:sz w:val="32"/>
          <w:szCs w:val="32"/>
        </w:rPr>
        <w:t>2015</w:t>
      </w:r>
      <w:r w:rsidR="00637A85">
        <w:rPr>
          <w:rFonts w:ascii="Arial Black" w:hAnsi="Arial Black"/>
          <w:noProof/>
          <w:sz w:val="32"/>
          <w:szCs w:val="32"/>
        </w:rPr>
        <w:t xml:space="preserve"> - 2016</w:t>
      </w:r>
      <w:r>
        <w:rPr>
          <w:rFonts w:ascii="Arial Black" w:hAnsi="Arial Black"/>
          <w:noProof/>
          <w:sz w:val="32"/>
          <w:szCs w:val="32"/>
        </w:rPr>
        <w:t xml:space="preserve"> TEAM LEADERSHIP</w:t>
      </w:r>
    </w:p>
    <w:p w14:paraId="5A98BFD4" w14:textId="77777777" w:rsidR="000C6842" w:rsidRDefault="000C6842" w:rsidP="000C6842">
      <w:pPr>
        <w:rPr>
          <w:b/>
          <w:sz w:val="24"/>
          <w:szCs w:val="24"/>
          <w:u w:val="single"/>
        </w:rPr>
      </w:pPr>
    </w:p>
    <w:p w14:paraId="3103FDF6" w14:textId="77777777" w:rsidR="000C6842" w:rsidRPr="00661300" w:rsidRDefault="000C6842" w:rsidP="000C6842">
      <w:pPr>
        <w:jc w:val="center"/>
        <w:rPr>
          <w:b/>
          <w:sz w:val="24"/>
          <w:szCs w:val="24"/>
        </w:rPr>
      </w:pPr>
      <w:r w:rsidRPr="00661300">
        <w:rPr>
          <w:b/>
          <w:sz w:val="24"/>
          <w:szCs w:val="24"/>
        </w:rPr>
        <w:t>About Our Leadership Members and Coaches</w:t>
      </w:r>
    </w:p>
    <w:p w14:paraId="013286F6" w14:textId="77777777" w:rsidR="000C6842" w:rsidRPr="00661300" w:rsidRDefault="000C6842" w:rsidP="000C6842">
      <w:pPr>
        <w:jc w:val="center"/>
        <w:rPr>
          <w:noProof/>
          <w:sz w:val="24"/>
          <w:szCs w:val="24"/>
        </w:rPr>
      </w:pPr>
      <w:r w:rsidRPr="00661300">
        <w:rPr>
          <w:noProof/>
          <w:sz w:val="24"/>
          <w:szCs w:val="24"/>
        </w:rPr>
        <w:t xml:space="preserve">All STC Leadership Members and Coaches have completed a Shocker Track Club Leadership/Coach Application, are USATF Members, and have passed a USATF background check.  </w:t>
      </w:r>
    </w:p>
    <w:p w14:paraId="0A702E83" w14:textId="77777777" w:rsidR="000C6842" w:rsidRDefault="000C6842" w:rsidP="000C6842">
      <w:pPr>
        <w:rPr>
          <w:b/>
          <w:sz w:val="24"/>
          <w:szCs w:val="24"/>
        </w:rPr>
      </w:pPr>
    </w:p>
    <w:p w14:paraId="0CB51257" w14:textId="77777777" w:rsidR="00637A85" w:rsidRDefault="00637A85" w:rsidP="000C6842">
      <w:pPr>
        <w:rPr>
          <w:b/>
          <w:sz w:val="24"/>
          <w:szCs w:val="24"/>
        </w:rPr>
      </w:pPr>
    </w:p>
    <w:p w14:paraId="198D3BCF" w14:textId="77777777" w:rsidR="00637A85" w:rsidRDefault="00637A85" w:rsidP="00637A85">
      <w:pPr>
        <w:jc w:val="center"/>
        <w:rPr>
          <w:b/>
          <w:sz w:val="24"/>
          <w:szCs w:val="24"/>
        </w:rPr>
      </w:pPr>
      <w:r>
        <w:rPr>
          <w:b/>
          <w:sz w:val="24"/>
          <w:szCs w:val="24"/>
        </w:rPr>
        <w:t>Head Pole Vault Coach</w:t>
      </w:r>
    </w:p>
    <w:p w14:paraId="5A3C25C3" w14:textId="7A13F6ED" w:rsidR="00637A85" w:rsidRDefault="00B83A1E" w:rsidP="00637A85">
      <w:pPr>
        <w:jc w:val="center"/>
        <w:rPr>
          <w:sz w:val="24"/>
          <w:szCs w:val="24"/>
        </w:rPr>
      </w:pPr>
      <w:r>
        <w:rPr>
          <w:sz w:val="24"/>
          <w:szCs w:val="24"/>
        </w:rPr>
        <w:t xml:space="preserve">Denis Fraizer </w:t>
      </w:r>
      <w:r w:rsidR="00637A85" w:rsidRPr="00661300">
        <w:rPr>
          <w:sz w:val="24"/>
          <w:szCs w:val="24"/>
        </w:rPr>
        <w:t>(Phone – 316-680-0852)</w:t>
      </w:r>
      <w:r w:rsidR="00637A85">
        <w:rPr>
          <w:sz w:val="24"/>
          <w:szCs w:val="24"/>
        </w:rPr>
        <w:t xml:space="preserve"> (</w:t>
      </w:r>
      <w:hyperlink r:id="rId16" w:history="1">
        <w:r w:rsidR="00A708D2" w:rsidRPr="00570B93">
          <w:rPr>
            <w:rStyle w:val="Hyperlink"/>
            <w:sz w:val="24"/>
            <w:szCs w:val="24"/>
          </w:rPr>
          <w:t>polevault@shockertrackclub.com</w:t>
        </w:r>
      </w:hyperlink>
      <w:r w:rsidR="00637A85">
        <w:rPr>
          <w:sz w:val="24"/>
          <w:szCs w:val="24"/>
        </w:rPr>
        <w:t>)</w:t>
      </w:r>
    </w:p>
    <w:p w14:paraId="63167689" w14:textId="70A329D6" w:rsidR="00A708D2" w:rsidRDefault="00765D3E" w:rsidP="00637A85">
      <w:pPr>
        <w:jc w:val="center"/>
        <w:rPr>
          <w:sz w:val="24"/>
          <w:szCs w:val="24"/>
        </w:rPr>
      </w:pPr>
      <w:r w:rsidRPr="00A86FC3">
        <w:rPr>
          <w:sz w:val="24"/>
          <w:szCs w:val="24"/>
        </w:rPr>
        <w:t>CPR/AED Certified</w:t>
      </w:r>
    </w:p>
    <w:p w14:paraId="6AF4EA2B" w14:textId="7D979D1A" w:rsidR="00A708D2" w:rsidRPr="00A708D2" w:rsidRDefault="00A708D2" w:rsidP="00637A85">
      <w:pPr>
        <w:jc w:val="center"/>
        <w:rPr>
          <w:i/>
          <w:sz w:val="24"/>
          <w:szCs w:val="24"/>
        </w:rPr>
      </w:pPr>
      <w:r w:rsidRPr="00A708D2">
        <w:rPr>
          <w:i/>
          <w:sz w:val="24"/>
          <w:szCs w:val="24"/>
        </w:rPr>
        <w:t>Former Wichita State Pole Vaulter</w:t>
      </w:r>
      <w:r w:rsidR="009857D6">
        <w:rPr>
          <w:i/>
          <w:sz w:val="24"/>
          <w:szCs w:val="24"/>
        </w:rPr>
        <w:t xml:space="preserve"> and current GWAL Head Pole Vault Coach</w:t>
      </w:r>
    </w:p>
    <w:p w14:paraId="50819CD1" w14:textId="77777777" w:rsidR="00637A85" w:rsidRDefault="00637A85" w:rsidP="000C6842">
      <w:pPr>
        <w:rPr>
          <w:b/>
          <w:sz w:val="24"/>
          <w:szCs w:val="24"/>
        </w:rPr>
      </w:pPr>
    </w:p>
    <w:p w14:paraId="28F27158" w14:textId="77777777" w:rsidR="00F2686E" w:rsidRPr="00661300" w:rsidRDefault="00F2686E" w:rsidP="00F2686E">
      <w:pPr>
        <w:jc w:val="center"/>
        <w:rPr>
          <w:b/>
          <w:sz w:val="24"/>
          <w:szCs w:val="24"/>
        </w:rPr>
      </w:pPr>
      <w:r w:rsidRPr="00661300">
        <w:rPr>
          <w:b/>
          <w:sz w:val="24"/>
          <w:szCs w:val="24"/>
        </w:rPr>
        <w:t xml:space="preserve">Assistant </w:t>
      </w:r>
      <w:r>
        <w:rPr>
          <w:b/>
          <w:sz w:val="24"/>
          <w:szCs w:val="24"/>
        </w:rPr>
        <w:t xml:space="preserve">Pole Vault </w:t>
      </w:r>
      <w:r w:rsidRPr="00661300">
        <w:rPr>
          <w:b/>
          <w:sz w:val="24"/>
          <w:szCs w:val="24"/>
        </w:rPr>
        <w:t>Coaches</w:t>
      </w:r>
    </w:p>
    <w:p w14:paraId="0FE4476E" w14:textId="62B862CE" w:rsidR="00A708D2" w:rsidRDefault="00A708D2" w:rsidP="00F2686E">
      <w:pPr>
        <w:jc w:val="center"/>
        <w:rPr>
          <w:sz w:val="24"/>
          <w:szCs w:val="24"/>
        </w:rPr>
      </w:pPr>
      <w:r>
        <w:rPr>
          <w:sz w:val="24"/>
          <w:szCs w:val="24"/>
        </w:rPr>
        <w:t>Travis Ford</w:t>
      </w:r>
    </w:p>
    <w:p w14:paraId="6E558ABD" w14:textId="2D54D286" w:rsidR="00A708D2" w:rsidRPr="00A708D2" w:rsidRDefault="00A708D2" w:rsidP="00F2686E">
      <w:pPr>
        <w:jc w:val="center"/>
        <w:rPr>
          <w:i/>
          <w:sz w:val="24"/>
          <w:szCs w:val="24"/>
        </w:rPr>
      </w:pPr>
      <w:r w:rsidRPr="00A708D2">
        <w:rPr>
          <w:i/>
          <w:sz w:val="24"/>
          <w:szCs w:val="24"/>
        </w:rPr>
        <w:t>Former Wichita State and Fort Hays State Pole Vaulter</w:t>
      </w:r>
      <w:r w:rsidR="00C01F5F">
        <w:rPr>
          <w:i/>
          <w:sz w:val="24"/>
          <w:szCs w:val="24"/>
        </w:rPr>
        <w:t xml:space="preserve"> and current High School Coach</w:t>
      </w:r>
    </w:p>
    <w:p w14:paraId="56B35346" w14:textId="77777777" w:rsidR="00A708D2" w:rsidRDefault="00A708D2" w:rsidP="00F2686E">
      <w:pPr>
        <w:jc w:val="center"/>
        <w:rPr>
          <w:sz w:val="24"/>
          <w:szCs w:val="24"/>
        </w:rPr>
      </w:pPr>
    </w:p>
    <w:p w14:paraId="4797527E" w14:textId="282523E4" w:rsidR="00A708D2" w:rsidRDefault="00F2686E" w:rsidP="00F2686E">
      <w:pPr>
        <w:jc w:val="center"/>
        <w:rPr>
          <w:sz w:val="24"/>
          <w:szCs w:val="24"/>
        </w:rPr>
      </w:pPr>
      <w:r>
        <w:rPr>
          <w:sz w:val="24"/>
          <w:szCs w:val="24"/>
        </w:rPr>
        <w:t>Andrew B</w:t>
      </w:r>
      <w:r w:rsidR="00A708D2">
        <w:rPr>
          <w:sz w:val="24"/>
          <w:szCs w:val="24"/>
        </w:rPr>
        <w:t>rown</w:t>
      </w:r>
    </w:p>
    <w:p w14:paraId="4BCADB68" w14:textId="40500956" w:rsidR="009D29BE" w:rsidRPr="009D29BE" w:rsidRDefault="009D29BE" w:rsidP="00F2686E">
      <w:pPr>
        <w:jc w:val="center"/>
        <w:rPr>
          <w:i/>
          <w:sz w:val="24"/>
          <w:szCs w:val="24"/>
        </w:rPr>
      </w:pPr>
      <w:r w:rsidRPr="009D29BE">
        <w:rPr>
          <w:i/>
          <w:sz w:val="24"/>
          <w:szCs w:val="24"/>
        </w:rPr>
        <w:t>Former University of Nebraska at Kearney Pole Vaulter</w:t>
      </w:r>
    </w:p>
    <w:p w14:paraId="33DEA27E" w14:textId="77777777" w:rsidR="00A708D2" w:rsidRDefault="00A708D2" w:rsidP="00835C73">
      <w:pPr>
        <w:rPr>
          <w:sz w:val="24"/>
          <w:szCs w:val="24"/>
        </w:rPr>
      </w:pPr>
    </w:p>
    <w:p w14:paraId="0E3653FC" w14:textId="39EC39E3" w:rsidR="00A708D2" w:rsidRDefault="003A1CF5" w:rsidP="00F2686E">
      <w:pPr>
        <w:jc w:val="center"/>
        <w:rPr>
          <w:sz w:val="24"/>
          <w:szCs w:val="24"/>
        </w:rPr>
      </w:pPr>
      <w:r>
        <w:rPr>
          <w:sz w:val="24"/>
          <w:szCs w:val="24"/>
        </w:rPr>
        <w:t xml:space="preserve">Jaimie </w:t>
      </w:r>
      <w:r w:rsidR="00A708D2">
        <w:rPr>
          <w:sz w:val="24"/>
          <w:szCs w:val="24"/>
        </w:rPr>
        <w:t>Bookout</w:t>
      </w:r>
    </w:p>
    <w:p w14:paraId="1F6D29E0" w14:textId="55A9DFA4" w:rsidR="00A708D2" w:rsidRPr="00A708D2" w:rsidRDefault="00A708D2" w:rsidP="00F2686E">
      <w:pPr>
        <w:jc w:val="center"/>
        <w:rPr>
          <w:i/>
          <w:sz w:val="24"/>
          <w:szCs w:val="24"/>
        </w:rPr>
      </w:pPr>
      <w:r w:rsidRPr="00A708D2">
        <w:rPr>
          <w:i/>
          <w:sz w:val="24"/>
          <w:szCs w:val="24"/>
        </w:rPr>
        <w:t>Former University of Kansas Pole Vaulter</w:t>
      </w:r>
    </w:p>
    <w:p w14:paraId="36758631" w14:textId="77777777" w:rsidR="00A708D2" w:rsidRDefault="00A708D2" w:rsidP="00F2686E">
      <w:pPr>
        <w:jc w:val="center"/>
        <w:rPr>
          <w:sz w:val="24"/>
          <w:szCs w:val="24"/>
        </w:rPr>
      </w:pPr>
    </w:p>
    <w:p w14:paraId="2AB620F5" w14:textId="0F81BF76" w:rsidR="00A708D2" w:rsidRDefault="00A708D2" w:rsidP="00F2686E">
      <w:pPr>
        <w:jc w:val="center"/>
        <w:rPr>
          <w:sz w:val="24"/>
          <w:szCs w:val="24"/>
        </w:rPr>
      </w:pPr>
      <w:r>
        <w:rPr>
          <w:sz w:val="24"/>
          <w:szCs w:val="24"/>
        </w:rPr>
        <w:t>Travis Wyss</w:t>
      </w:r>
    </w:p>
    <w:p w14:paraId="29E581E0" w14:textId="64B4260B" w:rsidR="00D22F77" w:rsidRPr="00D22F77" w:rsidRDefault="00D22F77" w:rsidP="00F2686E">
      <w:pPr>
        <w:jc w:val="center"/>
        <w:rPr>
          <w:i/>
          <w:sz w:val="24"/>
          <w:szCs w:val="24"/>
        </w:rPr>
      </w:pPr>
      <w:r w:rsidRPr="00D22F77">
        <w:rPr>
          <w:i/>
          <w:sz w:val="24"/>
          <w:szCs w:val="24"/>
        </w:rPr>
        <w:t>Former Hutchinson Junior College Vaulter and current High School Coach</w:t>
      </w:r>
    </w:p>
    <w:p w14:paraId="3D62B9E1" w14:textId="77777777" w:rsidR="00A708D2" w:rsidRDefault="00A708D2" w:rsidP="00F2686E">
      <w:pPr>
        <w:jc w:val="center"/>
        <w:rPr>
          <w:sz w:val="24"/>
          <w:szCs w:val="24"/>
        </w:rPr>
      </w:pPr>
    </w:p>
    <w:p w14:paraId="77F2F756" w14:textId="281B2036" w:rsidR="00F2686E" w:rsidRDefault="00F2686E" w:rsidP="00F2686E">
      <w:pPr>
        <w:jc w:val="center"/>
        <w:rPr>
          <w:sz w:val="24"/>
          <w:szCs w:val="24"/>
        </w:rPr>
      </w:pPr>
      <w:r>
        <w:rPr>
          <w:sz w:val="24"/>
          <w:szCs w:val="24"/>
        </w:rPr>
        <w:t>Doug Mitchell</w:t>
      </w:r>
    </w:p>
    <w:p w14:paraId="7F9AD9B8" w14:textId="01CC707B" w:rsidR="00A708D2" w:rsidRDefault="00A708D2" w:rsidP="00F2686E">
      <w:pPr>
        <w:jc w:val="center"/>
        <w:rPr>
          <w:i/>
          <w:sz w:val="24"/>
          <w:szCs w:val="24"/>
        </w:rPr>
      </w:pPr>
      <w:r w:rsidRPr="00A708D2">
        <w:rPr>
          <w:i/>
          <w:sz w:val="24"/>
          <w:szCs w:val="24"/>
        </w:rPr>
        <w:t>Former Wichita State Mult</w:t>
      </w:r>
      <w:r w:rsidR="00835C73">
        <w:rPr>
          <w:i/>
          <w:sz w:val="24"/>
          <w:szCs w:val="24"/>
        </w:rPr>
        <w:t>i</w:t>
      </w:r>
      <w:r w:rsidRPr="00A708D2">
        <w:rPr>
          <w:i/>
          <w:sz w:val="24"/>
          <w:szCs w:val="24"/>
        </w:rPr>
        <w:t>-Athlete</w:t>
      </w:r>
    </w:p>
    <w:p w14:paraId="1B03CF64" w14:textId="77777777" w:rsidR="00835C73" w:rsidRPr="00A708D2" w:rsidRDefault="00835C73" w:rsidP="00F2686E">
      <w:pPr>
        <w:jc w:val="center"/>
        <w:rPr>
          <w:i/>
          <w:sz w:val="24"/>
          <w:szCs w:val="24"/>
        </w:rPr>
      </w:pPr>
    </w:p>
    <w:p w14:paraId="08E10418" w14:textId="77777777" w:rsidR="00835C73" w:rsidRDefault="00835C73" w:rsidP="00835C73">
      <w:pPr>
        <w:jc w:val="center"/>
        <w:rPr>
          <w:sz w:val="24"/>
          <w:szCs w:val="24"/>
        </w:rPr>
      </w:pPr>
      <w:r>
        <w:rPr>
          <w:sz w:val="24"/>
          <w:szCs w:val="24"/>
        </w:rPr>
        <w:t>Ken Wheeler</w:t>
      </w:r>
    </w:p>
    <w:p w14:paraId="3B66BC86" w14:textId="6F5B362C" w:rsidR="00835C73" w:rsidRPr="00835C73" w:rsidRDefault="00835C73" w:rsidP="00835C73">
      <w:pPr>
        <w:jc w:val="center"/>
        <w:rPr>
          <w:i/>
          <w:sz w:val="24"/>
          <w:szCs w:val="24"/>
        </w:rPr>
      </w:pPr>
      <w:r w:rsidRPr="00835C73">
        <w:rPr>
          <w:i/>
          <w:sz w:val="24"/>
          <w:szCs w:val="24"/>
        </w:rPr>
        <w:t>Really Cool Dad!</w:t>
      </w:r>
    </w:p>
    <w:p w14:paraId="1769E089" w14:textId="77777777" w:rsidR="00637A85" w:rsidRPr="00A86FC3" w:rsidRDefault="00637A85" w:rsidP="00A44746">
      <w:pPr>
        <w:rPr>
          <w:b/>
          <w:sz w:val="24"/>
          <w:szCs w:val="24"/>
        </w:rPr>
      </w:pPr>
    </w:p>
    <w:p w14:paraId="53D79CBE" w14:textId="77777777" w:rsidR="0096080C" w:rsidRPr="00A86FC3" w:rsidRDefault="00A44746" w:rsidP="0096080C">
      <w:pPr>
        <w:jc w:val="center"/>
        <w:rPr>
          <w:b/>
          <w:sz w:val="24"/>
          <w:szCs w:val="24"/>
        </w:rPr>
      </w:pPr>
      <w:r>
        <w:rPr>
          <w:b/>
          <w:sz w:val="24"/>
          <w:szCs w:val="24"/>
        </w:rPr>
        <w:t xml:space="preserve">STC President and </w:t>
      </w:r>
      <w:r w:rsidR="003B43CE">
        <w:rPr>
          <w:b/>
          <w:sz w:val="24"/>
          <w:szCs w:val="24"/>
        </w:rPr>
        <w:t>Team Dad</w:t>
      </w:r>
    </w:p>
    <w:p w14:paraId="11A50EFA" w14:textId="77777777" w:rsidR="00A44746" w:rsidRPr="00661300" w:rsidRDefault="00A44746" w:rsidP="00A44746">
      <w:pPr>
        <w:jc w:val="center"/>
        <w:rPr>
          <w:sz w:val="24"/>
          <w:szCs w:val="24"/>
        </w:rPr>
      </w:pPr>
      <w:r w:rsidRPr="00661300">
        <w:rPr>
          <w:sz w:val="24"/>
          <w:szCs w:val="24"/>
        </w:rPr>
        <w:t>Darren Muci (Phone – 316-993-6824)</w:t>
      </w:r>
      <w:r>
        <w:rPr>
          <w:sz w:val="24"/>
          <w:szCs w:val="24"/>
        </w:rPr>
        <w:t xml:space="preserve"> (president@shockertrackclub.com)</w:t>
      </w:r>
    </w:p>
    <w:p w14:paraId="043C3A28" w14:textId="77777777" w:rsidR="008044BB" w:rsidRDefault="008044BB" w:rsidP="0096080C">
      <w:pPr>
        <w:jc w:val="center"/>
        <w:rPr>
          <w:b/>
          <w:sz w:val="24"/>
          <w:szCs w:val="24"/>
        </w:rPr>
      </w:pPr>
    </w:p>
    <w:p w14:paraId="158FBFE4" w14:textId="77777777" w:rsidR="00A44746" w:rsidRDefault="00A44746" w:rsidP="0096080C">
      <w:pPr>
        <w:jc w:val="center"/>
        <w:rPr>
          <w:b/>
          <w:sz w:val="24"/>
          <w:szCs w:val="24"/>
        </w:rPr>
      </w:pPr>
      <w:r>
        <w:rPr>
          <w:b/>
          <w:sz w:val="24"/>
          <w:szCs w:val="24"/>
        </w:rPr>
        <w:t>Assistant Team Mom</w:t>
      </w:r>
    </w:p>
    <w:p w14:paraId="46C13983" w14:textId="71F2D7FA" w:rsidR="00A44746" w:rsidRDefault="00A44746" w:rsidP="0096080C">
      <w:pPr>
        <w:jc w:val="center"/>
        <w:rPr>
          <w:sz w:val="24"/>
          <w:szCs w:val="24"/>
        </w:rPr>
      </w:pPr>
      <w:r w:rsidRPr="00A44746">
        <w:rPr>
          <w:sz w:val="24"/>
          <w:szCs w:val="24"/>
        </w:rPr>
        <w:t xml:space="preserve">Chandra Andrews </w:t>
      </w:r>
      <w:r w:rsidR="00B83A1E">
        <w:rPr>
          <w:sz w:val="24"/>
          <w:szCs w:val="24"/>
        </w:rPr>
        <w:t>(</w:t>
      </w:r>
      <w:hyperlink r:id="rId17" w:history="1">
        <w:r w:rsidR="00A708D2" w:rsidRPr="00570B93">
          <w:rPr>
            <w:rStyle w:val="Hyperlink"/>
            <w:sz w:val="24"/>
            <w:szCs w:val="24"/>
          </w:rPr>
          <w:t>Chandra.andrews7@gmail.com</w:t>
        </w:r>
      </w:hyperlink>
      <w:r w:rsidR="00B83A1E">
        <w:rPr>
          <w:sz w:val="24"/>
          <w:szCs w:val="24"/>
        </w:rPr>
        <w:t>)</w:t>
      </w:r>
    </w:p>
    <w:p w14:paraId="33C78C23" w14:textId="77777777" w:rsidR="00A708D2" w:rsidRPr="00A44746" w:rsidRDefault="00A708D2" w:rsidP="0096080C">
      <w:pPr>
        <w:jc w:val="center"/>
        <w:rPr>
          <w:sz w:val="24"/>
          <w:szCs w:val="24"/>
        </w:rPr>
      </w:pPr>
    </w:p>
    <w:p w14:paraId="7DC82C74" w14:textId="77777777" w:rsidR="0096080C" w:rsidRPr="00661300" w:rsidRDefault="0096080C" w:rsidP="00A44746">
      <w:pPr>
        <w:rPr>
          <w:sz w:val="24"/>
          <w:szCs w:val="24"/>
        </w:rPr>
      </w:pPr>
    </w:p>
    <w:p w14:paraId="14CC62E0" w14:textId="77777777" w:rsidR="00A44746" w:rsidRDefault="00A44746" w:rsidP="0096080C">
      <w:pPr>
        <w:jc w:val="center"/>
        <w:rPr>
          <w:sz w:val="24"/>
          <w:szCs w:val="24"/>
        </w:rPr>
      </w:pPr>
    </w:p>
    <w:p w14:paraId="5EB7F891" w14:textId="77777777" w:rsidR="00B83A1E" w:rsidRDefault="00B83A1E" w:rsidP="00024909">
      <w:pPr>
        <w:rPr>
          <w:sz w:val="24"/>
          <w:szCs w:val="24"/>
        </w:rPr>
      </w:pPr>
    </w:p>
    <w:p w14:paraId="52C7AE16" w14:textId="77777777" w:rsidR="00165675" w:rsidRDefault="0090360F" w:rsidP="00092A54">
      <w:pPr>
        <w:jc w:val="center"/>
        <w:rPr>
          <w:sz w:val="24"/>
          <w:szCs w:val="24"/>
        </w:rPr>
      </w:pPr>
      <w:r>
        <w:rPr>
          <w:noProof/>
        </w:rPr>
        <w:drawing>
          <wp:inline distT="0" distB="0" distL="0" distR="0" wp14:anchorId="1EE3A7A5" wp14:editId="1EA32861">
            <wp:extent cx="660400" cy="690880"/>
            <wp:effectExtent l="0" t="0" r="0" b="0"/>
            <wp:docPr id="6" name="Picture 2"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400" cy="690880"/>
                    </a:xfrm>
                    <a:prstGeom prst="rect">
                      <a:avLst/>
                    </a:prstGeom>
                    <a:noFill/>
                    <a:ln>
                      <a:noFill/>
                    </a:ln>
                  </pic:spPr>
                </pic:pic>
              </a:graphicData>
            </a:graphic>
          </wp:inline>
        </w:drawing>
      </w:r>
    </w:p>
    <w:p w14:paraId="516E72E9" w14:textId="77777777" w:rsidR="00165675" w:rsidRDefault="00165675" w:rsidP="00092A54">
      <w:pPr>
        <w:jc w:val="center"/>
        <w:rPr>
          <w:sz w:val="24"/>
          <w:szCs w:val="24"/>
        </w:rPr>
      </w:pPr>
    </w:p>
    <w:p w14:paraId="153B2439" w14:textId="7F795BE4" w:rsidR="00BA41C3" w:rsidRPr="00A86FC3" w:rsidRDefault="00BA41C3" w:rsidP="00BA41C3">
      <w:pPr>
        <w:pStyle w:val="NoSpacing"/>
        <w:jc w:val="center"/>
        <w:rPr>
          <w:rFonts w:ascii="Calibri" w:hAnsi="Calibri"/>
          <w:b/>
          <w:sz w:val="20"/>
          <w:szCs w:val="20"/>
        </w:rPr>
      </w:pPr>
      <w:r w:rsidRPr="00A86FC3">
        <w:rPr>
          <w:rFonts w:ascii="Calibri" w:hAnsi="Calibri"/>
          <w:b/>
          <w:sz w:val="20"/>
          <w:szCs w:val="20"/>
        </w:rPr>
        <w:t>KSHSAA RECOMMENDED CONCUSSION &amp; HEAD INJUR</w:t>
      </w:r>
      <w:r w:rsidR="00FE1531">
        <w:rPr>
          <w:rFonts w:ascii="Calibri" w:hAnsi="Calibri"/>
          <w:b/>
          <w:sz w:val="20"/>
          <w:szCs w:val="20"/>
        </w:rPr>
        <w:t>Y INFORMATION RELEASE FORM 2</w:t>
      </w:r>
      <w:r w:rsidR="00152846">
        <w:rPr>
          <w:rFonts w:ascii="Calibri" w:hAnsi="Calibri"/>
          <w:b/>
          <w:sz w:val="20"/>
          <w:szCs w:val="20"/>
        </w:rPr>
        <w:t>015 - 2016</w:t>
      </w:r>
    </w:p>
    <w:p w14:paraId="18E94E70" w14:textId="77777777" w:rsidR="00BA41C3" w:rsidRPr="00A86FC3" w:rsidRDefault="00BA41C3" w:rsidP="00BA41C3">
      <w:pPr>
        <w:pStyle w:val="NoSpacing"/>
        <w:rPr>
          <w:rFonts w:ascii="Calibri" w:hAnsi="Calibri"/>
          <w:sz w:val="20"/>
          <w:szCs w:val="20"/>
        </w:rPr>
      </w:pPr>
    </w:p>
    <w:p w14:paraId="4972ED36" w14:textId="77777777" w:rsidR="00BA41C3" w:rsidRPr="00A86FC3" w:rsidRDefault="0048662D" w:rsidP="00BA41C3">
      <w:pPr>
        <w:pStyle w:val="NoSpacing"/>
        <w:rPr>
          <w:rFonts w:ascii="Calibri" w:hAnsi="Calibri"/>
          <w:b/>
          <w:sz w:val="18"/>
          <w:szCs w:val="18"/>
        </w:rPr>
      </w:pPr>
      <w:r w:rsidRPr="00A86FC3">
        <w:rPr>
          <w:rFonts w:ascii="Calibri" w:hAnsi="Calibri"/>
          <w:b/>
          <w:sz w:val="18"/>
          <w:szCs w:val="18"/>
        </w:rPr>
        <w:t>All student athletes and parents/guardians must review this form before the student participates in any athletic practice</w:t>
      </w:r>
    </w:p>
    <w:p w14:paraId="5903183E"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A concussion is a brain injury and all brain injuries are serious. They are caused by a bump, blow, or jolt to the head, or by a blow to another part of the body with the force transmitted to the head. They can range from mild to severe and can disrupt the way the brain normally works. Even though most concussions are mild, all concussions are potentially serious and may result in complications including prolonged brain damage and death if not recognized and managed properly. In other words, even a “ding” or a bump on the head can be serious. You can’t see a concussion and most sports concussions occur without loss of consciousness. Signs and symptoms of concussion may show up right after the injury or can take hours or days to fully appear. If your child reports any symptoms of concussion, or if you notice the symptoms or signs of concussion yourself, seek medical attention right away.</w:t>
      </w:r>
    </w:p>
    <w:p w14:paraId="66C5E461" w14:textId="77777777" w:rsidR="00BA41C3" w:rsidRPr="00A86FC3" w:rsidRDefault="00BA41C3" w:rsidP="00BA41C3">
      <w:pPr>
        <w:rPr>
          <w:sz w:val="18"/>
          <w:szCs w:val="18"/>
        </w:rPr>
      </w:pPr>
    </w:p>
    <w:p w14:paraId="50D73F9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What can happen if my child keeps on playing with a concussion or returns too soon?</w:t>
      </w:r>
    </w:p>
    <w:p w14:paraId="6CB07D31"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Athletes with the signs and symptoms of concussion should be removed from play immediately. Continuing to play with the signs and symptoms of a concussion leaves the young athlete especially vulnerable to greater injury. There is an increased risk of significant damage from a concussion for a period of time after that concussion occurs, particularly if the athlete suffers another concussion before completely recovering from the first one (second impact syndrome). This can lead to prolonged recovery, or even to severe brain swelling with devastating and even fatal consequences. It is well known that adolescent or teenage athletes will often under report symptoms of injuries. And concussions are no different. As a result, education of administrators, coaches, parents and students is the key for student-athlete’s safety.</w:t>
      </w:r>
    </w:p>
    <w:p w14:paraId="49BFB71D" w14:textId="77777777" w:rsidR="00BA41C3" w:rsidRPr="00A86FC3" w:rsidRDefault="00BA41C3" w:rsidP="00BA41C3">
      <w:pPr>
        <w:pStyle w:val="NoSpacing"/>
        <w:rPr>
          <w:rFonts w:ascii="Calibri" w:hAnsi="Calibri"/>
          <w:sz w:val="18"/>
          <w:szCs w:val="18"/>
        </w:rPr>
      </w:pPr>
    </w:p>
    <w:p w14:paraId="5AE0A62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Symptoms or Signs May Include One of More of the Following</w:t>
      </w:r>
    </w:p>
    <w:p w14:paraId="775419F6" w14:textId="77777777" w:rsidR="00BA41C3" w:rsidRPr="00A86FC3" w:rsidRDefault="00BA41C3" w:rsidP="00BA41C3">
      <w:pPr>
        <w:widowControl w:val="0"/>
        <w:numPr>
          <w:ilvl w:val="0"/>
          <w:numId w:val="16"/>
        </w:numPr>
        <w:tabs>
          <w:tab w:val="left" w:pos="220"/>
        </w:tabs>
        <w:autoSpaceDE w:val="0"/>
        <w:autoSpaceDN w:val="0"/>
        <w:adjustRightInd w:val="0"/>
        <w:spacing w:after="240"/>
        <w:ind w:left="0" w:firstLine="0"/>
        <w:rPr>
          <w:rFonts w:cs="Times"/>
          <w:sz w:val="18"/>
          <w:szCs w:val="18"/>
        </w:rPr>
      </w:pPr>
      <w:r w:rsidRPr="00A86FC3">
        <w:rPr>
          <w:sz w:val="18"/>
          <w:szCs w:val="18"/>
        </w:rPr>
        <w:t>Headaches, “Pressure in head”, Nausea or vomiting, Neck pain, Balance problems, dizziness, Blurred or double or fuzzy vision, Sensitivity to light or noise, Feeling sluggish or slowed down, Feeling foggy or groggy, Drowsiness, Change in sleep patterns, Amnesia, “Don’t feel right”, Fatigue or low energy, Sadness Nervousness or anxiety, Irritability, More emotional, Confusion, Concentration or memory problems, (forgetting game plays), Repeating the same question or comment, Appears dazed or vacant facial expression, Confused about assignment, Forgets plays Is unsure of game, score, or opponent, Moves clumsily or displays incoordination, Answers questions, slowly, Slurred speech, Shows behavior or personality changes, Can’t recall events prior to hit or after hit, Seizures or convulsions, Any change in typical behavior or personality, Loses consciousness.</w:t>
      </w:r>
    </w:p>
    <w:p w14:paraId="7074D7B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If you think your child has suffered a concussion</w:t>
      </w:r>
    </w:p>
    <w:p w14:paraId="4D858B16"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Any athlete even suspected of suffering a concussion should be removed from the game or practice immediately. No athlete may return to activity after sustaining a concussion, regardless of how mild it seems or how quickly symptoms clear, without written medical clearance from a Medical Doctor (MD) or Doctor of Osteopathic Medicine (DO). Close observation of the athlete should continue for several hours. You should also inform your child’s coach if you think that your child may have a concussion Remember it is better to miss one game than miss the whole season. When in doubt, the athlete sits out!</w:t>
      </w:r>
    </w:p>
    <w:p w14:paraId="17359699" w14:textId="77777777" w:rsidR="00BA41C3" w:rsidRPr="00A86FC3" w:rsidRDefault="00BA41C3" w:rsidP="00BA41C3">
      <w:pPr>
        <w:pStyle w:val="NoSpacing"/>
        <w:rPr>
          <w:rFonts w:ascii="Calibri" w:hAnsi="Calibri"/>
          <w:sz w:val="18"/>
          <w:szCs w:val="18"/>
        </w:rPr>
      </w:pPr>
    </w:p>
    <w:p w14:paraId="7DDF299F"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Cognitive Rest &amp; Return to Learn</w:t>
      </w:r>
    </w:p>
    <w:p w14:paraId="754CA1E2"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The first step to concussion recovery is cognitive rest. This is essential for the brain to heal. Activities that require concentration and attention such as trying to meet academic requirements, the use of electronic devices (computers, tablets, video games, texting, etc.), and exposure to loud noises may worsen symptoms and delay recovery. Students may need their academic workload modified while they are initially recovering from a concussion. Decreasing stress on the brain early on after a concussion may lessen symptoms and shorten the recovery time. This may involve staying home from school for a few days, followed by a lightened school schedule, gradually increasing to normal. Any academic modifications should be coordinated jointly between the student’s medical providers and school personnel. No consideration should be given to returning to physical activity until the student is fully integrated back into the classroom setting and is symptom free. Rarely, a student will be diagnosed with post-concussive syndrome and have symptoms that last weeks to months. In these cases, a student may be recommended to start a non-contact physical activity regimen, but this will only be done under the direct supervision of a healthcare provider.</w:t>
      </w:r>
    </w:p>
    <w:p w14:paraId="17EB5550" w14:textId="77777777" w:rsidR="00BA41C3" w:rsidRPr="00A86FC3" w:rsidRDefault="00BA41C3" w:rsidP="00BA41C3">
      <w:pPr>
        <w:pStyle w:val="NoSpacing"/>
        <w:rPr>
          <w:rFonts w:ascii="Calibri" w:hAnsi="Calibri"/>
          <w:sz w:val="18"/>
          <w:szCs w:val="18"/>
        </w:rPr>
      </w:pPr>
    </w:p>
    <w:p w14:paraId="3A349B6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Return to Practice and Competition</w:t>
      </w:r>
    </w:p>
    <w:p w14:paraId="0F3B9BBD"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The Kansas School Sports Head Injury Prevention Act provides that if an athlete suffers, or is suspected of having suffered, a concussion or head injury during a competition or practice, the athlete must be immediately removed from the competition or practice and cannot return to practice or competition until a Health Care Professional has evaluated the athlete and provided a written authorization to return to practice and competition. The KSHSAA recommends that an athlete not return to practice or competition the same day the athlete suffers or is suspected of suffering a concussion. The KSHSAA also recommends that an athlete’s return to practice and competition should follow a graduated protocol under the supervision of the health care provider (MD or DO).</w:t>
      </w:r>
    </w:p>
    <w:p w14:paraId="7CD24DCA" w14:textId="77777777" w:rsidR="00BA41C3" w:rsidRPr="00A86FC3" w:rsidRDefault="00BA41C3" w:rsidP="00BA41C3">
      <w:pPr>
        <w:pStyle w:val="NoSpacing"/>
        <w:rPr>
          <w:rFonts w:ascii="Calibri" w:hAnsi="Calibri"/>
          <w:sz w:val="18"/>
          <w:szCs w:val="18"/>
        </w:rPr>
      </w:pPr>
    </w:p>
    <w:p w14:paraId="2AFF3E10"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For current and up-to-date information on concussions you can go to:</w:t>
      </w:r>
    </w:p>
    <w:p w14:paraId="1CFCB312" w14:textId="77777777" w:rsidR="00BA41C3" w:rsidRPr="00BF7F3F" w:rsidRDefault="00BA41C3" w:rsidP="00BA41C3">
      <w:pPr>
        <w:pStyle w:val="NoSpacing"/>
        <w:rPr>
          <w:rFonts w:ascii="Calibri" w:hAnsi="Calibri"/>
          <w:sz w:val="18"/>
          <w:szCs w:val="18"/>
        </w:rPr>
      </w:pPr>
      <w:r w:rsidRPr="00A86FC3">
        <w:rPr>
          <w:rFonts w:ascii="Calibri" w:hAnsi="Calibri"/>
          <w:sz w:val="18"/>
          <w:szCs w:val="18"/>
        </w:rPr>
        <w:t xml:space="preserve">http://www.cdc.gov/concussion/HeadsUp/youth.html </w:t>
      </w:r>
      <w:hyperlink r:id="rId18" w:history="1">
        <w:r w:rsidRPr="00A86FC3">
          <w:rPr>
            <w:rStyle w:val="Hyperlink"/>
            <w:rFonts w:ascii="Calibri" w:hAnsi="Calibri"/>
            <w:sz w:val="18"/>
            <w:szCs w:val="18"/>
          </w:rPr>
          <w:t>http://www.kansasconcussion.org</w:t>
        </w:r>
      </w:hyperlink>
    </w:p>
    <w:p w14:paraId="256E896A" w14:textId="77777777" w:rsidR="00165675" w:rsidRPr="00661300" w:rsidRDefault="00165675" w:rsidP="00321903">
      <w:pPr>
        <w:rPr>
          <w:sz w:val="24"/>
          <w:szCs w:val="24"/>
        </w:rPr>
      </w:pPr>
    </w:p>
    <w:p w14:paraId="1C9A731D" w14:textId="77777777" w:rsidR="00EE529A" w:rsidRDefault="0090360F" w:rsidP="00EE529A">
      <w:pPr>
        <w:jc w:val="center"/>
        <w:rPr>
          <w:rFonts w:ascii="Arial Black" w:hAnsi="Arial Black"/>
          <w:noProof/>
          <w:sz w:val="32"/>
          <w:szCs w:val="32"/>
        </w:rPr>
      </w:pPr>
      <w:r>
        <w:rPr>
          <w:noProof/>
        </w:rPr>
        <w:drawing>
          <wp:inline distT="0" distB="0" distL="0" distR="0" wp14:anchorId="7450D6FE" wp14:editId="5C54D298">
            <wp:extent cx="772160" cy="802640"/>
            <wp:effectExtent l="0" t="0" r="0" b="10160"/>
            <wp:docPr id="7" name="Picture 2"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6C3EDD93" w14:textId="77777777" w:rsidR="00F62368" w:rsidRDefault="00F62368" w:rsidP="00EE529A">
      <w:pPr>
        <w:jc w:val="center"/>
        <w:rPr>
          <w:rFonts w:ascii="Arial Black" w:hAnsi="Arial Black"/>
          <w:noProof/>
          <w:sz w:val="32"/>
          <w:szCs w:val="32"/>
        </w:rPr>
      </w:pPr>
      <w:r>
        <w:rPr>
          <w:rFonts w:ascii="Arial Black" w:hAnsi="Arial Black"/>
          <w:noProof/>
          <w:sz w:val="32"/>
          <w:szCs w:val="32"/>
        </w:rPr>
        <w:t xml:space="preserve">Shocker Track Club </w:t>
      </w:r>
      <w:r w:rsidR="00B83A1E">
        <w:rPr>
          <w:rFonts w:ascii="Arial Black" w:hAnsi="Arial Black"/>
          <w:noProof/>
          <w:sz w:val="32"/>
          <w:szCs w:val="32"/>
        </w:rPr>
        <w:t>Youth/</w:t>
      </w:r>
      <w:r w:rsidR="004E5F17">
        <w:rPr>
          <w:rFonts w:ascii="Arial Black" w:hAnsi="Arial Black"/>
          <w:noProof/>
          <w:sz w:val="32"/>
          <w:szCs w:val="32"/>
        </w:rPr>
        <w:t xml:space="preserve">Open </w:t>
      </w:r>
      <w:r w:rsidR="00B83A1E">
        <w:rPr>
          <w:rFonts w:ascii="Arial Black" w:hAnsi="Arial Black"/>
          <w:noProof/>
          <w:sz w:val="32"/>
          <w:szCs w:val="32"/>
        </w:rPr>
        <w:t xml:space="preserve">Pole Vault </w:t>
      </w:r>
      <w:r w:rsidR="004E614C">
        <w:rPr>
          <w:rFonts w:ascii="Arial Black" w:hAnsi="Arial Black"/>
          <w:noProof/>
          <w:sz w:val="32"/>
          <w:szCs w:val="32"/>
        </w:rPr>
        <w:t>Registration</w:t>
      </w:r>
      <w:r>
        <w:rPr>
          <w:rFonts w:ascii="Arial Black" w:hAnsi="Arial Black"/>
          <w:noProof/>
          <w:sz w:val="32"/>
          <w:szCs w:val="32"/>
        </w:rPr>
        <w:t xml:space="preserve"> Form</w:t>
      </w:r>
    </w:p>
    <w:p w14:paraId="42C73987" w14:textId="77777777" w:rsidR="00F62368" w:rsidRDefault="00EE529A" w:rsidP="00EE529A">
      <w:pPr>
        <w:jc w:val="center"/>
        <w:rPr>
          <w:rFonts w:ascii="Arial Black" w:hAnsi="Arial Black"/>
          <w:noProof/>
          <w:sz w:val="32"/>
          <w:szCs w:val="32"/>
        </w:rPr>
      </w:pPr>
      <w:r>
        <w:rPr>
          <w:rFonts w:ascii="Arial Black" w:hAnsi="Arial Black"/>
          <w:noProof/>
          <w:sz w:val="32"/>
          <w:szCs w:val="32"/>
        </w:rPr>
        <w:t>20</w:t>
      </w:r>
      <w:r w:rsidR="00BA762F">
        <w:rPr>
          <w:rFonts w:ascii="Arial Black" w:hAnsi="Arial Black"/>
          <w:noProof/>
          <w:sz w:val="32"/>
          <w:szCs w:val="32"/>
        </w:rPr>
        <w:t xml:space="preserve">15 </w:t>
      </w:r>
      <w:r w:rsidR="004E5F17">
        <w:rPr>
          <w:rFonts w:ascii="Arial Black" w:hAnsi="Arial Black"/>
          <w:noProof/>
          <w:sz w:val="32"/>
          <w:szCs w:val="32"/>
        </w:rPr>
        <w:t>– 2016 In</w:t>
      </w:r>
      <w:r>
        <w:rPr>
          <w:rFonts w:ascii="Arial Black" w:hAnsi="Arial Black"/>
          <w:noProof/>
          <w:sz w:val="32"/>
          <w:szCs w:val="32"/>
        </w:rPr>
        <w:t>door Season</w:t>
      </w:r>
    </w:p>
    <w:p w14:paraId="6FF6C3E3" w14:textId="77777777" w:rsidR="008546B3" w:rsidRDefault="008546B3" w:rsidP="00EE529A">
      <w:pPr>
        <w:jc w:val="center"/>
        <w:rPr>
          <w:rFonts w:ascii="Arial Black" w:hAnsi="Arial Black"/>
          <w:noProof/>
          <w:sz w:val="32"/>
          <w:szCs w:val="32"/>
        </w:rPr>
      </w:pPr>
    </w:p>
    <w:p w14:paraId="68C5BF1E" w14:textId="77777777" w:rsidR="008546B3" w:rsidRDefault="00EE529A" w:rsidP="008546B3">
      <w:pPr>
        <w:jc w:val="center"/>
        <w:rPr>
          <w:rFonts w:ascii="Arial Black" w:hAnsi="Arial Black"/>
          <w:noProof/>
          <w:sz w:val="24"/>
          <w:szCs w:val="24"/>
        </w:rPr>
      </w:pPr>
      <w:r>
        <w:rPr>
          <w:rFonts w:ascii="Arial Black" w:hAnsi="Arial Black"/>
          <w:noProof/>
          <w:sz w:val="24"/>
          <w:szCs w:val="24"/>
        </w:rPr>
        <w:t>ATHLETE INFORMATION</w:t>
      </w:r>
      <w:r w:rsidR="00F62368">
        <w:rPr>
          <w:rFonts w:ascii="Arial Black" w:hAnsi="Arial Black"/>
          <w:noProof/>
          <w:sz w:val="24"/>
          <w:szCs w:val="24"/>
        </w:rPr>
        <w:t xml:space="preserve"> (please print)</w:t>
      </w:r>
    </w:p>
    <w:p w14:paraId="0541D238" w14:textId="77777777" w:rsidR="00EE529A" w:rsidRPr="00B24335" w:rsidRDefault="00A96839" w:rsidP="00B24335">
      <w:pPr>
        <w:jc w:val="center"/>
        <w:rPr>
          <w:rFonts w:ascii="Arial Black" w:hAnsi="Arial Black"/>
          <w:noProof/>
          <w:sz w:val="20"/>
          <w:szCs w:val="20"/>
        </w:rPr>
      </w:pPr>
      <w:r w:rsidRPr="00A96839">
        <w:rPr>
          <w:rFonts w:ascii="Arial Black" w:hAnsi="Arial Black"/>
          <w:noProof/>
          <w:sz w:val="24"/>
          <w:szCs w:val="24"/>
          <w:highlight w:val="yellow"/>
        </w:rPr>
        <w:t xml:space="preserve"> </w:t>
      </w:r>
      <w:r w:rsidR="00EE529A" w:rsidRPr="00A45155">
        <w:rPr>
          <w:rFonts w:ascii="Arial Black" w:hAnsi="Arial Black"/>
          <w:noProof/>
          <w:sz w:val="20"/>
          <w:szCs w:val="20"/>
          <w:highlight w:val="yellow"/>
        </w:rPr>
        <w:t>YOU MUST HAVE A COPY OF YOUR CHILD’S BIRTH CERTIFICATE IF YOUR CHILD WILL COMPETE IN USATF OR AAU TRACK MEETS</w:t>
      </w:r>
      <w:r w:rsidR="00904F0A">
        <w:rPr>
          <w:rFonts w:ascii="Arial Black" w:hAnsi="Arial Black"/>
          <w:noProof/>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EE529A" w:rsidRPr="00C20A7B" w14:paraId="7B929477" w14:textId="77777777" w:rsidTr="00EE529A">
        <w:tc>
          <w:tcPr>
            <w:tcW w:w="10728" w:type="dxa"/>
          </w:tcPr>
          <w:p w14:paraId="492A6C89" w14:textId="77777777" w:rsidR="00EE529A" w:rsidRPr="00C20A7B" w:rsidRDefault="00EE529A" w:rsidP="00EE529A">
            <w:pPr>
              <w:rPr>
                <w:noProof/>
                <w:sz w:val="30"/>
                <w:szCs w:val="30"/>
              </w:rPr>
            </w:pPr>
            <w:r w:rsidRPr="00C20A7B">
              <w:rPr>
                <w:noProof/>
                <w:sz w:val="30"/>
                <w:szCs w:val="30"/>
              </w:rPr>
              <w:t xml:space="preserve">Athlete Name: </w:t>
            </w:r>
          </w:p>
        </w:tc>
      </w:tr>
      <w:tr w:rsidR="00EE529A" w:rsidRPr="00C20A7B" w14:paraId="302401B3" w14:textId="77777777" w:rsidTr="00EE529A">
        <w:tc>
          <w:tcPr>
            <w:tcW w:w="10728" w:type="dxa"/>
          </w:tcPr>
          <w:p w14:paraId="41568B1F" w14:textId="77777777" w:rsidR="00EE529A" w:rsidRPr="00C20A7B" w:rsidRDefault="000C6842" w:rsidP="00EE529A">
            <w:pPr>
              <w:rPr>
                <w:noProof/>
                <w:sz w:val="24"/>
                <w:szCs w:val="24"/>
              </w:rPr>
            </w:pPr>
            <w:r>
              <w:rPr>
                <w:noProof/>
                <w:sz w:val="24"/>
                <w:szCs w:val="24"/>
              </w:rPr>
              <w:t>Birthdate</w:t>
            </w:r>
            <w:r w:rsidR="00EE529A" w:rsidRPr="00C20A7B">
              <w:rPr>
                <w:noProof/>
                <w:sz w:val="24"/>
                <w:szCs w:val="24"/>
              </w:rPr>
              <w:t xml:space="preserve">:                            </w:t>
            </w:r>
            <w:r w:rsidR="00EE529A">
              <w:rPr>
                <w:noProof/>
                <w:sz w:val="24"/>
                <w:szCs w:val="24"/>
              </w:rPr>
              <w:t xml:space="preserve">          </w:t>
            </w:r>
            <w:r w:rsidR="00EE529A" w:rsidRPr="00C20A7B">
              <w:rPr>
                <w:noProof/>
                <w:sz w:val="24"/>
                <w:szCs w:val="24"/>
              </w:rPr>
              <w:t xml:space="preserve">            Age: </w:t>
            </w:r>
            <w:r w:rsidR="00EE529A">
              <w:rPr>
                <w:noProof/>
                <w:sz w:val="24"/>
                <w:szCs w:val="24"/>
              </w:rPr>
              <w:t xml:space="preserve">                                       Size (circle): Youth/Adult   S   M   L  XL  2X</w:t>
            </w:r>
          </w:p>
        </w:tc>
      </w:tr>
    </w:tbl>
    <w:p w14:paraId="7061F6E8" w14:textId="77777777" w:rsidR="00EE529A" w:rsidRPr="002C1FB5" w:rsidRDefault="00EE529A" w:rsidP="00EE529A">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EE529A" w:rsidRPr="00C20A7B" w14:paraId="2B228BEB" w14:textId="77777777" w:rsidTr="00EE529A">
        <w:tc>
          <w:tcPr>
            <w:tcW w:w="10728" w:type="dxa"/>
          </w:tcPr>
          <w:p w14:paraId="794A1C09" w14:textId="77777777" w:rsidR="00EE529A" w:rsidRPr="00C20A7B" w:rsidRDefault="00EE529A" w:rsidP="00EE529A">
            <w:pPr>
              <w:rPr>
                <w:noProof/>
                <w:sz w:val="30"/>
                <w:szCs w:val="30"/>
              </w:rPr>
            </w:pPr>
            <w:r w:rsidRPr="00C20A7B">
              <w:rPr>
                <w:noProof/>
                <w:sz w:val="30"/>
                <w:szCs w:val="30"/>
              </w:rPr>
              <w:t xml:space="preserve">Athlete #2 Name: </w:t>
            </w:r>
          </w:p>
        </w:tc>
      </w:tr>
      <w:tr w:rsidR="00EE529A" w:rsidRPr="00C20A7B" w14:paraId="2E6B2059" w14:textId="77777777" w:rsidTr="00EE529A">
        <w:tc>
          <w:tcPr>
            <w:tcW w:w="10728" w:type="dxa"/>
          </w:tcPr>
          <w:p w14:paraId="675E7994" w14:textId="77777777" w:rsidR="00EE529A" w:rsidRPr="00C20A7B" w:rsidRDefault="000C6842" w:rsidP="00EE529A">
            <w:pPr>
              <w:rPr>
                <w:noProof/>
                <w:sz w:val="24"/>
                <w:szCs w:val="24"/>
              </w:rPr>
            </w:pPr>
            <w:r>
              <w:rPr>
                <w:noProof/>
                <w:sz w:val="24"/>
                <w:szCs w:val="24"/>
              </w:rPr>
              <w:t>Birthdate</w:t>
            </w:r>
            <w:r w:rsidR="00EE529A" w:rsidRPr="00C20A7B">
              <w:rPr>
                <w:noProof/>
                <w:sz w:val="24"/>
                <w:szCs w:val="24"/>
              </w:rPr>
              <w:t xml:space="preserve">:                            </w:t>
            </w:r>
            <w:r w:rsidR="00EE529A">
              <w:rPr>
                <w:noProof/>
                <w:sz w:val="24"/>
                <w:szCs w:val="24"/>
              </w:rPr>
              <w:t xml:space="preserve">          </w:t>
            </w:r>
            <w:r w:rsidR="00EE529A" w:rsidRPr="00C20A7B">
              <w:rPr>
                <w:noProof/>
                <w:sz w:val="24"/>
                <w:szCs w:val="24"/>
              </w:rPr>
              <w:t xml:space="preserve">            Age: </w:t>
            </w:r>
            <w:r w:rsidR="00EE529A">
              <w:rPr>
                <w:noProof/>
                <w:sz w:val="24"/>
                <w:szCs w:val="24"/>
              </w:rPr>
              <w:t xml:space="preserve">                                       Size (circle): Youth/Adult   S   M   L  XL  2X</w:t>
            </w:r>
          </w:p>
        </w:tc>
      </w:tr>
    </w:tbl>
    <w:p w14:paraId="5EC4BA4A" w14:textId="77777777" w:rsidR="00EE529A" w:rsidRPr="002C1FB5" w:rsidRDefault="00EE529A" w:rsidP="00EE529A">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EE529A" w:rsidRPr="00C20A7B" w14:paraId="708FB358" w14:textId="77777777" w:rsidTr="00EE529A">
        <w:tc>
          <w:tcPr>
            <w:tcW w:w="10728" w:type="dxa"/>
          </w:tcPr>
          <w:p w14:paraId="3C2B9F6C" w14:textId="77777777" w:rsidR="00EE529A" w:rsidRPr="00C20A7B" w:rsidRDefault="00EE529A" w:rsidP="00EE529A">
            <w:pPr>
              <w:rPr>
                <w:noProof/>
                <w:sz w:val="30"/>
                <w:szCs w:val="30"/>
              </w:rPr>
            </w:pPr>
            <w:r w:rsidRPr="00C20A7B">
              <w:rPr>
                <w:noProof/>
                <w:sz w:val="30"/>
                <w:szCs w:val="30"/>
              </w:rPr>
              <w:t xml:space="preserve">Athlete #3 Name: </w:t>
            </w:r>
          </w:p>
        </w:tc>
      </w:tr>
      <w:tr w:rsidR="00EE529A" w:rsidRPr="00C20A7B" w14:paraId="5ACE4EDF" w14:textId="77777777" w:rsidTr="00EE529A">
        <w:tc>
          <w:tcPr>
            <w:tcW w:w="10728" w:type="dxa"/>
          </w:tcPr>
          <w:p w14:paraId="53E03140" w14:textId="77777777" w:rsidR="00EE529A" w:rsidRPr="00C20A7B" w:rsidRDefault="000C6842" w:rsidP="00EE529A">
            <w:pPr>
              <w:rPr>
                <w:noProof/>
                <w:sz w:val="24"/>
                <w:szCs w:val="24"/>
              </w:rPr>
            </w:pPr>
            <w:r>
              <w:rPr>
                <w:noProof/>
                <w:sz w:val="24"/>
                <w:szCs w:val="24"/>
              </w:rPr>
              <w:t>Birthdate</w:t>
            </w:r>
            <w:r w:rsidR="00EE529A" w:rsidRPr="00C20A7B">
              <w:rPr>
                <w:noProof/>
                <w:sz w:val="24"/>
                <w:szCs w:val="24"/>
              </w:rPr>
              <w:t xml:space="preserve">:                            </w:t>
            </w:r>
            <w:r w:rsidR="00EE529A">
              <w:rPr>
                <w:noProof/>
                <w:sz w:val="24"/>
                <w:szCs w:val="24"/>
              </w:rPr>
              <w:t xml:space="preserve">          </w:t>
            </w:r>
            <w:r w:rsidR="00EE529A" w:rsidRPr="00C20A7B">
              <w:rPr>
                <w:noProof/>
                <w:sz w:val="24"/>
                <w:szCs w:val="24"/>
              </w:rPr>
              <w:t xml:space="preserve">            Age: </w:t>
            </w:r>
            <w:r w:rsidR="00EE529A">
              <w:rPr>
                <w:noProof/>
                <w:sz w:val="24"/>
                <w:szCs w:val="24"/>
              </w:rPr>
              <w:t xml:space="preserve">                                       Size (circle): Youth/Adult   S   M   L  XL  2X</w:t>
            </w:r>
          </w:p>
        </w:tc>
      </w:tr>
    </w:tbl>
    <w:p w14:paraId="37B4AD0F" w14:textId="77777777" w:rsidR="00B24335" w:rsidRPr="002C1FB5" w:rsidRDefault="00B24335" w:rsidP="00B24335">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B24335" w:rsidRPr="00A86FC3" w14:paraId="60719778" w14:textId="77777777" w:rsidTr="00B24335">
        <w:tc>
          <w:tcPr>
            <w:tcW w:w="10728" w:type="dxa"/>
          </w:tcPr>
          <w:p w14:paraId="295FEF71" w14:textId="77777777" w:rsidR="00B24335" w:rsidRPr="00A86FC3" w:rsidRDefault="008546B3" w:rsidP="00B24335">
            <w:pPr>
              <w:rPr>
                <w:noProof/>
                <w:sz w:val="30"/>
                <w:szCs w:val="30"/>
              </w:rPr>
            </w:pPr>
            <w:r w:rsidRPr="00A86FC3">
              <w:rPr>
                <w:noProof/>
                <w:sz w:val="30"/>
                <w:szCs w:val="30"/>
              </w:rPr>
              <w:t>Athlete #4</w:t>
            </w:r>
            <w:r w:rsidR="00B24335" w:rsidRPr="00A86FC3">
              <w:rPr>
                <w:noProof/>
                <w:sz w:val="30"/>
                <w:szCs w:val="30"/>
              </w:rPr>
              <w:t xml:space="preserve"> Name: </w:t>
            </w:r>
          </w:p>
        </w:tc>
      </w:tr>
      <w:tr w:rsidR="00B24335" w:rsidRPr="00A86FC3" w14:paraId="4800DF57" w14:textId="77777777" w:rsidTr="00B24335">
        <w:tc>
          <w:tcPr>
            <w:tcW w:w="10728" w:type="dxa"/>
          </w:tcPr>
          <w:p w14:paraId="00CCB322" w14:textId="77777777" w:rsidR="00B24335" w:rsidRPr="00A86FC3" w:rsidRDefault="00B24335" w:rsidP="00B24335">
            <w:pPr>
              <w:rPr>
                <w:noProof/>
                <w:sz w:val="24"/>
                <w:szCs w:val="24"/>
              </w:rPr>
            </w:pPr>
            <w:r w:rsidRPr="00A86FC3">
              <w:rPr>
                <w:noProof/>
                <w:sz w:val="24"/>
                <w:szCs w:val="24"/>
              </w:rPr>
              <w:t>Birthdate:                                                  Age:                                        Size (circle): Youth/Adult   S   M   L  XL  2X</w:t>
            </w:r>
          </w:p>
        </w:tc>
      </w:tr>
    </w:tbl>
    <w:p w14:paraId="6484EB17" w14:textId="77777777" w:rsidR="00B24335" w:rsidRDefault="00B24335" w:rsidP="00B24335">
      <w:pPr>
        <w:rPr>
          <w:rFonts w:ascii="Arial Black" w:hAnsi="Arial Black"/>
          <w:noProof/>
          <w:sz w:val="24"/>
          <w:szCs w:val="24"/>
        </w:rPr>
      </w:pPr>
    </w:p>
    <w:p w14:paraId="5A3BB888" w14:textId="77777777" w:rsidR="00EE529A" w:rsidRDefault="00EE529A" w:rsidP="00EE529A">
      <w:pPr>
        <w:jc w:val="center"/>
        <w:rPr>
          <w:rFonts w:ascii="Arial Black" w:hAnsi="Arial Black"/>
          <w:noProof/>
          <w:sz w:val="24"/>
          <w:szCs w:val="24"/>
        </w:rPr>
      </w:pPr>
      <w:r>
        <w:rPr>
          <w:rFonts w:ascii="Arial Black" w:hAnsi="Arial Black"/>
          <w:noProof/>
          <w:sz w:val="24"/>
          <w:szCs w:val="24"/>
        </w:rPr>
        <w:t>PARENT/GUARDIAN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F62368" w:rsidRPr="00C20A7B" w14:paraId="1D5581AC" w14:textId="77777777" w:rsidTr="00C20A7B">
        <w:tc>
          <w:tcPr>
            <w:tcW w:w="10728" w:type="dxa"/>
          </w:tcPr>
          <w:p w14:paraId="402317D1" w14:textId="77777777" w:rsidR="00A2394A" w:rsidRPr="00C20A7B" w:rsidRDefault="00F62368" w:rsidP="00F62368">
            <w:pPr>
              <w:rPr>
                <w:noProof/>
                <w:sz w:val="30"/>
                <w:szCs w:val="30"/>
              </w:rPr>
            </w:pPr>
            <w:r w:rsidRPr="00C20A7B">
              <w:rPr>
                <w:noProof/>
                <w:sz w:val="30"/>
                <w:szCs w:val="30"/>
              </w:rPr>
              <w:t>Parent</w:t>
            </w:r>
            <w:r w:rsidR="00D60161">
              <w:rPr>
                <w:noProof/>
                <w:sz w:val="30"/>
                <w:szCs w:val="30"/>
              </w:rPr>
              <w:t xml:space="preserve"> (s)</w:t>
            </w:r>
            <w:r w:rsidRPr="00C20A7B">
              <w:rPr>
                <w:noProof/>
                <w:sz w:val="30"/>
                <w:szCs w:val="30"/>
              </w:rPr>
              <w:t xml:space="preserve">/Guardian Name: </w:t>
            </w:r>
          </w:p>
        </w:tc>
      </w:tr>
      <w:tr w:rsidR="00F62368" w:rsidRPr="00C20A7B" w14:paraId="1801F034" w14:textId="77777777" w:rsidTr="00C20A7B">
        <w:tc>
          <w:tcPr>
            <w:tcW w:w="10728" w:type="dxa"/>
          </w:tcPr>
          <w:p w14:paraId="745C67AB" w14:textId="77777777" w:rsidR="00F62368" w:rsidRPr="00C20A7B" w:rsidRDefault="00FA4646" w:rsidP="00F62368">
            <w:pPr>
              <w:rPr>
                <w:noProof/>
                <w:sz w:val="24"/>
                <w:szCs w:val="24"/>
              </w:rPr>
            </w:pPr>
            <w:r w:rsidRPr="00C20A7B">
              <w:rPr>
                <w:noProof/>
                <w:sz w:val="24"/>
                <w:szCs w:val="24"/>
              </w:rPr>
              <w:t xml:space="preserve">Current Address: </w:t>
            </w:r>
          </w:p>
        </w:tc>
      </w:tr>
      <w:tr w:rsidR="00F62368" w:rsidRPr="00C20A7B" w14:paraId="5429DB7E" w14:textId="77777777" w:rsidTr="00C20A7B">
        <w:tc>
          <w:tcPr>
            <w:tcW w:w="10728" w:type="dxa"/>
          </w:tcPr>
          <w:p w14:paraId="1D68AFB8" w14:textId="77777777" w:rsidR="00FA4646" w:rsidRPr="00C20A7B" w:rsidRDefault="00FA4646" w:rsidP="00F62368">
            <w:pPr>
              <w:rPr>
                <w:noProof/>
                <w:sz w:val="24"/>
                <w:szCs w:val="24"/>
              </w:rPr>
            </w:pPr>
            <w:r w:rsidRPr="00C20A7B">
              <w:rPr>
                <w:noProof/>
                <w:sz w:val="24"/>
                <w:szCs w:val="24"/>
              </w:rPr>
              <w:t xml:space="preserve">City/State/Zip </w:t>
            </w:r>
          </w:p>
        </w:tc>
      </w:tr>
      <w:tr w:rsidR="00F62368" w:rsidRPr="00C20A7B" w14:paraId="0C49B717" w14:textId="77777777" w:rsidTr="00C20A7B">
        <w:tc>
          <w:tcPr>
            <w:tcW w:w="10728" w:type="dxa"/>
          </w:tcPr>
          <w:p w14:paraId="64D64CB5" w14:textId="77777777" w:rsidR="00F62368" w:rsidRPr="00C20A7B" w:rsidRDefault="00FA4646" w:rsidP="00F62368">
            <w:pPr>
              <w:rPr>
                <w:noProof/>
                <w:sz w:val="24"/>
                <w:szCs w:val="24"/>
              </w:rPr>
            </w:pPr>
            <w:r w:rsidRPr="00C20A7B">
              <w:rPr>
                <w:noProof/>
                <w:sz w:val="24"/>
                <w:szCs w:val="24"/>
              </w:rPr>
              <w:t xml:space="preserve">Home Phone:                                          Work:                                        Cell: </w:t>
            </w:r>
          </w:p>
        </w:tc>
      </w:tr>
      <w:tr w:rsidR="00F62368" w:rsidRPr="00C20A7B" w14:paraId="70671E57" w14:textId="77777777" w:rsidTr="00C20A7B">
        <w:tc>
          <w:tcPr>
            <w:tcW w:w="10728" w:type="dxa"/>
          </w:tcPr>
          <w:p w14:paraId="0301A016" w14:textId="77777777" w:rsidR="00F62368" w:rsidRPr="00C20A7B" w:rsidRDefault="00FA4646" w:rsidP="00F62368">
            <w:pPr>
              <w:rPr>
                <w:noProof/>
                <w:sz w:val="24"/>
                <w:szCs w:val="24"/>
              </w:rPr>
            </w:pPr>
            <w:r w:rsidRPr="00C20A7B">
              <w:rPr>
                <w:noProof/>
                <w:sz w:val="24"/>
                <w:szCs w:val="24"/>
              </w:rPr>
              <w:t xml:space="preserve">Email: </w:t>
            </w:r>
          </w:p>
        </w:tc>
      </w:tr>
    </w:tbl>
    <w:p w14:paraId="3F03F235" w14:textId="77777777" w:rsidR="00F62368" w:rsidRDefault="00F62368" w:rsidP="00F62368">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D60161" w:rsidRPr="00C20A7B" w14:paraId="7AA85E32" w14:textId="77777777" w:rsidTr="00F73F64">
        <w:tc>
          <w:tcPr>
            <w:tcW w:w="10728" w:type="dxa"/>
          </w:tcPr>
          <w:p w14:paraId="156FBCBD" w14:textId="77777777" w:rsidR="00D60161" w:rsidRPr="00C20A7B" w:rsidRDefault="00D60161" w:rsidP="00D60161">
            <w:pPr>
              <w:rPr>
                <w:noProof/>
                <w:sz w:val="30"/>
                <w:szCs w:val="30"/>
              </w:rPr>
            </w:pPr>
            <w:r>
              <w:rPr>
                <w:noProof/>
                <w:sz w:val="30"/>
                <w:szCs w:val="30"/>
              </w:rPr>
              <w:t>Emergency Contact</w:t>
            </w:r>
            <w:r w:rsidRPr="00C20A7B">
              <w:rPr>
                <w:noProof/>
                <w:sz w:val="30"/>
                <w:szCs w:val="30"/>
              </w:rPr>
              <w:t xml:space="preserve">: </w:t>
            </w:r>
          </w:p>
        </w:tc>
      </w:tr>
      <w:tr w:rsidR="00D60161" w:rsidRPr="00C20A7B" w14:paraId="3A0679D4" w14:textId="77777777" w:rsidTr="00F73F64">
        <w:tc>
          <w:tcPr>
            <w:tcW w:w="10728" w:type="dxa"/>
          </w:tcPr>
          <w:p w14:paraId="2832A591" w14:textId="77777777" w:rsidR="00D60161" w:rsidRPr="00C20A7B" w:rsidRDefault="00D60161" w:rsidP="00F73F64">
            <w:pPr>
              <w:rPr>
                <w:noProof/>
                <w:sz w:val="24"/>
                <w:szCs w:val="24"/>
              </w:rPr>
            </w:pPr>
            <w:r w:rsidRPr="00C20A7B">
              <w:rPr>
                <w:noProof/>
                <w:sz w:val="24"/>
                <w:szCs w:val="24"/>
              </w:rPr>
              <w:t xml:space="preserve">Home Phone:                                          Work:                                        Cell: </w:t>
            </w:r>
          </w:p>
        </w:tc>
      </w:tr>
      <w:tr w:rsidR="00D60161" w:rsidRPr="00C20A7B" w14:paraId="34194E92" w14:textId="77777777" w:rsidTr="00F73F64">
        <w:tc>
          <w:tcPr>
            <w:tcW w:w="10728" w:type="dxa"/>
          </w:tcPr>
          <w:p w14:paraId="257C7ECD" w14:textId="77777777" w:rsidR="00D60161" w:rsidRPr="00C20A7B" w:rsidRDefault="00D60161" w:rsidP="00F73F64">
            <w:pPr>
              <w:rPr>
                <w:noProof/>
                <w:sz w:val="24"/>
                <w:szCs w:val="24"/>
              </w:rPr>
            </w:pPr>
            <w:r w:rsidRPr="00C20A7B">
              <w:rPr>
                <w:noProof/>
                <w:sz w:val="24"/>
                <w:szCs w:val="24"/>
              </w:rPr>
              <w:t xml:space="preserve">Email: </w:t>
            </w:r>
          </w:p>
        </w:tc>
      </w:tr>
    </w:tbl>
    <w:p w14:paraId="49E8178C" w14:textId="77777777" w:rsidR="00FA4646" w:rsidRPr="002C1FB5" w:rsidRDefault="00FA4646" w:rsidP="00FA4646">
      <w:pPr>
        <w:rPr>
          <w:noProof/>
          <w:sz w:val="24"/>
          <w:szCs w:val="24"/>
        </w:rPr>
      </w:pPr>
    </w:p>
    <w:p w14:paraId="67DC2DE6" w14:textId="77777777" w:rsidR="00F105EB" w:rsidRPr="002C1FB5" w:rsidRDefault="00F105EB" w:rsidP="00EA2164">
      <w:pPr>
        <w:shd w:val="clear" w:color="auto" w:fill="C4BC96"/>
        <w:rPr>
          <w:noProof/>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F105EB" w:rsidRPr="00C20A7B" w14:paraId="4C4F4BF7" w14:textId="77777777" w:rsidTr="00C20A7B">
        <w:trPr>
          <w:trHeight w:val="288"/>
        </w:trPr>
        <w:tc>
          <w:tcPr>
            <w:tcW w:w="11016" w:type="dxa"/>
          </w:tcPr>
          <w:p w14:paraId="04D9BACF" w14:textId="77777777" w:rsidR="00A45155" w:rsidRDefault="00A45155" w:rsidP="00EA2164">
            <w:pPr>
              <w:shd w:val="clear" w:color="auto" w:fill="C4BC96"/>
              <w:rPr>
                <w:noProof/>
                <w:sz w:val="20"/>
                <w:szCs w:val="20"/>
              </w:rPr>
            </w:pPr>
            <w:r>
              <w:rPr>
                <w:noProof/>
                <w:sz w:val="20"/>
                <w:szCs w:val="20"/>
              </w:rPr>
              <w:t>MY CHILD WILL BEGI</w:t>
            </w:r>
            <w:r w:rsidR="00E51D1F">
              <w:rPr>
                <w:noProof/>
                <w:sz w:val="20"/>
                <w:szCs w:val="20"/>
              </w:rPr>
              <w:t>N PRACTICE IN (Circle) – NOVEMBER/DECEMBER ($160) or  JANUARY/FEBRUARY ($100)</w:t>
            </w:r>
          </w:p>
          <w:p w14:paraId="2FE03A0B" w14:textId="77777777" w:rsidR="00A45155" w:rsidRDefault="00A45155" w:rsidP="00EA2164">
            <w:pPr>
              <w:shd w:val="clear" w:color="auto" w:fill="C4BC96"/>
              <w:rPr>
                <w:noProof/>
                <w:sz w:val="20"/>
                <w:szCs w:val="20"/>
              </w:rPr>
            </w:pPr>
          </w:p>
          <w:p w14:paraId="481F7D3B" w14:textId="77777777" w:rsidR="00F105EB" w:rsidRPr="00C20A7B" w:rsidRDefault="00F105EB" w:rsidP="00EA2164">
            <w:pPr>
              <w:shd w:val="clear" w:color="auto" w:fill="C4BC96"/>
              <w:rPr>
                <w:noProof/>
                <w:sz w:val="24"/>
                <w:szCs w:val="24"/>
              </w:rPr>
            </w:pPr>
            <w:r w:rsidRPr="00C20A7B">
              <w:rPr>
                <w:noProof/>
                <w:sz w:val="20"/>
                <w:szCs w:val="20"/>
              </w:rPr>
              <w:t>Method of payment</w:t>
            </w:r>
            <w:r w:rsidRPr="00C20A7B">
              <w:rPr>
                <w:noProof/>
                <w:sz w:val="16"/>
                <w:szCs w:val="16"/>
              </w:rPr>
              <w:t xml:space="preserve">:  </w:t>
            </w:r>
            <w:r w:rsidRPr="00C20A7B">
              <w:rPr>
                <w:rFonts w:ascii="Times New Roman" w:hAnsi="Times New Roman"/>
                <w:b/>
                <w:noProof/>
                <w:sz w:val="24"/>
                <w:szCs w:val="24"/>
              </w:rPr>
              <w:t>□</w:t>
            </w:r>
            <w:r w:rsidRPr="00C20A7B">
              <w:rPr>
                <w:b/>
                <w:noProof/>
                <w:sz w:val="24"/>
                <w:szCs w:val="24"/>
              </w:rPr>
              <w:t xml:space="preserve"> </w:t>
            </w:r>
            <w:r w:rsidRPr="00C20A7B">
              <w:rPr>
                <w:noProof/>
                <w:sz w:val="24"/>
                <w:szCs w:val="24"/>
              </w:rPr>
              <w:t xml:space="preserve">Cash     </w:t>
            </w:r>
            <w:r w:rsidRPr="00C20A7B">
              <w:rPr>
                <w:rFonts w:ascii="Times New Roman" w:hAnsi="Times New Roman"/>
                <w:noProof/>
                <w:sz w:val="24"/>
                <w:szCs w:val="24"/>
              </w:rPr>
              <w:t>□</w:t>
            </w:r>
            <w:r w:rsidRPr="00C20A7B">
              <w:rPr>
                <w:noProof/>
                <w:sz w:val="24"/>
                <w:szCs w:val="24"/>
              </w:rPr>
              <w:t xml:space="preserve"> Check/Money Order__</w:t>
            </w:r>
            <w:r w:rsidR="00645C80" w:rsidRPr="00C20A7B">
              <w:rPr>
                <w:noProof/>
                <w:sz w:val="24"/>
                <w:szCs w:val="24"/>
              </w:rPr>
              <w:t>___</w:t>
            </w:r>
            <w:r w:rsidRPr="00C20A7B">
              <w:rPr>
                <w:noProof/>
                <w:sz w:val="24"/>
                <w:szCs w:val="24"/>
              </w:rPr>
              <w:t xml:space="preserve">_____   </w:t>
            </w:r>
            <w:r w:rsidRPr="00C20A7B">
              <w:rPr>
                <w:rFonts w:ascii="Times New Roman" w:hAnsi="Times New Roman"/>
                <w:noProof/>
                <w:sz w:val="24"/>
                <w:szCs w:val="24"/>
              </w:rPr>
              <w:t>□</w:t>
            </w:r>
            <w:r w:rsidRPr="00C20A7B">
              <w:rPr>
                <w:noProof/>
                <w:sz w:val="24"/>
                <w:szCs w:val="24"/>
              </w:rPr>
              <w:t xml:space="preserve"> Credit Card _</w:t>
            </w:r>
            <w:r w:rsidR="00645C80" w:rsidRPr="00C20A7B">
              <w:rPr>
                <w:noProof/>
                <w:sz w:val="24"/>
                <w:szCs w:val="24"/>
              </w:rPr>
              <w:t>________</w:t>
            </w:r>
            <w:r w:rsidRPr="00C20A7B">
              <w:rPr>
                <w:noProof/>
                <w:sz w:val="24"/>
                <w:szCs w:val="24"/>
              </w:rPr>
              <w:t>_______________</w:t>
            </w:r>
            <w:r w:rsidR="00074FB7">
              <w:rPr>
                <w:noProof/>
                <w:sz w:val="24"/>
                <w:szCs w:val="24"/>
              </w:rPr>
              <w:t>__</w:t>
            </w:r>
          </w:p>
          <w:p w14:paraId="7B1413FA" w14:textId="77777777" w:rsidR="00645C80" w:rsidRPr="00C20A7B" w:rsidRDefault="00045E35" w:rsidP="00EA2164">
            <w:pPr>
              <w:shd w:val="clear" w:color="auto" w:fill="C4BC96"/>
              <w:jc w:val="center"/>
              <w:rPr>
                <w:noProof/>
                <w:sz w:val="20"/>
                <w:szCs w:val="20"/>
              </w:rPr>
            </w:pPr>
            <w:r>
              <w:rPr>
                <w:noProof/>
                <w:sz w:val="20"/>
                <w:szCs w:val="20"/>
              </w:rPr>
              <w:t xml:space="preserve"> </w:t>
            </w:r>
            <w:r w:rsidR="00F105EB" w:rsidRPr="00C20A7B">
              <w:rPr>
                <w:noProof/>
                <w:sz w:val="20"/>
                <w:szCs w:val="20"/>
              </w:rPr>
              <w:t xml:space="preserve">Please make checks/money orders payable to “Shocker </w:t>
            </w:r>
            <w:r w:rsidR="00645C80" w:rsidRPr="00C20A7B">
              <w:rPr>
                <w:noProof/>
                <w:sz w:val="20"/>
                <w:szCs w:val="20"/>
              </w:rPr>
              <w:t>Track Club”</w:t>
            </w:r>
          </w:p>
        </w:tc>
      </w:tr>
      <w:tr w:rsidR="00F105EB" w:rsidRPr="00C20A7B" w14:paraId="625164CE" w14:textId="77777777" w:rsidTr="00C20A7B">
        <w:tc>
          <w:tcPr>
            <w:tcW w:w="11016" w:type="dxa"/>
          </w:tcPr>
          <w:p w14:paraId="19221D2C" w14:textId="77777777" w:rsidR="00045E35" w:rsidRDefault="00045E35" w:rsidP="00EA2164">
            <w:pPr>
              <w:shd w:val="clear" w:color="auto" w:fill="C4BC96"/>
              <w:rPr>
                <w:noProof/>
                <w:sz w:val="16"/>
                <w:szCs w:val="16"/>
              </w:rPr>
            </w:pPr>
          </w:p>
          <w:p w14:paraId="4CC5DDAD" w14:textId="77777777" w:rsidR="00F105EB" w:rsidRPr="00045E35" w:rsidRDefault="00045E35" w:rsidP="00EA2164">
            <w:pPr>
              <w:shd w:val="clear" w:color="auto" w:fill="C4BC96"/>
              <w:rPr>
                <w:noProof/>
                <w:sz w:val="16"/>
                <w:szCs w:val="16"/>
                <w:u w:val="single"/>
              </w:rPr>
            </w:pPr>
            <w:r>
              <w:rPr>
                <w:noProof/>
                <w:sz w:val="16"/>
                <w:szCs w:val="16"/>
              </w:rPr>
              <w:t>Credit/Debit Card Number ____________________________________________________ Expiration ___________________________ 3-digit Code _____________</w:t>
            </w:r>
          </w:p>
          <w:p w14:paraId="5DD614A1" w14:textId="77777777" w:rsidR="00645C80" w:rsidRPr="00C20A7B" w:rsidRDefault="00645C80" w:rsidP="00EA2164">
            <w:pPr>
              <w:shd w:val="clear" w:color="auto" w:fill="C4BC96"/>
              <w:rPr>
                <w:noProof/>
                <w:sz w:val="16"/>
                <w:szCs w:val="16"/>
              </w:rPr>
            </w:pPr>
          </w:p>
          <w:p w14:paraId="78E25C12" w14:textId="77777777" w:rsidR="00645C80" w:rsidRPr="00C20A7B" w:rsidRDefault="00645C80" w:rsidP="00EA2164">
            <w:pPr>
              <w:shd w:val="clear" w:color="auto" w:fill="C4BC96"/>
              <w:rPr>
                <w:noProof/>
                <w:sz w:val="16"/>
                <w:szCs w:val="16"/>
              </w:rPr>
            </w:pPr>
            <w:r w:rsidRPr="00C20A7B">
              <w:rPr>
                <w:noProof/>
                <w:sz w:val="20"/>
                <w:szCs w:val="20"/>
              </w:rPr>
              <w:t>Parent Signature</w:t>
            </w:r>
            <w:r w:rsidRPr="00C20A7B">
              <w:rPr>
                <w:noProof/>
                <w:sz w:val="16"/>
                <w:szCs w:val="16"/>
              </w:rPr>
              <w:t xml:space="preserve">: ____________________________________________________________________________       </w:t>
            </w:r>
            <w:r w:rsidRPr="00C20A7B">
              <w:rPr>
                <w:noProof/>
                <w:sz w:val="20"/>
                <w:szCs w:val="20"/>
              </w:rPr>
              <w:t>Date</w:t>
            </w:r>
            <w:r w:rsidRPr="00C20A7B">
              <w:rPr>
                <w:noProof/>
                <w:sz w:val="16"/>
                <w:szCs w:val="16"/>
              </w:rPr>
              <w:t>: ______________________________</w:t>
            </w:r>
            <w:r w:rsidR="00074FB7">
              <w:rPr>
                <w:noProof/>
                <w:sz w:val="16"/>
                <w:szCs w:val="16"/>
              </w:rPr>
              <w:t>_</w:t>
            </w:r>
          </w:p>
          <w:p w14:paraId="1EF31AD9" w14:textId="77777777" w:rsidR="00645C80" w:rsidRDefault="00645C80" w:rsidP="00EA2164">
            <w:pPr>
              <w:shd w:val="clear" w:color="auto" w:fill="C4BC96"/>
              <w:rPr>
                <w:noProof/>
                <w:sz w:val="16"/>
                <w:szCs w:val="16"/>
              </w:rPr>
            </w:pPr>
          </w:p>
          <w:p w14:paraId="6F59B77E" w14:textId="77777777" w:rsidR="00A45155" w:rsidRPr="00C20A7B" w:rsidRDefault="00A45155" w:rsidP="00EA2164">
            <w:pPr>
              <w:shd w:val="clear" w:color="auto" w:fill="C4BC96"/>
              <w:rPr>
                <w:noProof/>
                <w:sz w:val="16"/>
                <w:szCs w:val="16"/>
              </w:rPr>
            </w:pPr>
          </w:p>
          <w:p w14:paraId="5FE1539C" w14:textId="77777777" w:rsidR="00645C80" w:rsidRPr="00B63EEF" w:rsidRDefault="00B63EEF" w:rsidP="00EA2164">
            <w:pPr>
              <w:shd w:val="clear" w:color="auto" w:fill="C4BC96"/>
              <w:rPr>
                <w:noProof/>
                <w:sz w:val="16"/>
                <w:szCs w:val="16"/>
                <w:u w:val="single"/>
              </w:rPr>
            </w:pPr>
            <w:r>
              <w:rPr>
                <w:noProof/>
                <w:sz w:val="16"/>
                <w:szCs w:val="16"/>
              </w:rPr>
              <w:t xml:space="preserve">SHOCKER TRACK CLUB USE ONLY!  CHECK NUMBER </w:t>
            </w:r>
            <w:r>
              <w:rPr>
                <w:noProof/>
                <w:sz w:val="16"/>
                <w:szCs w:val="16"/>
                <w:u w:val="single"/>
              </w:rPr>
              <w:t xml:space="preserve">                                             AMOUNT                                    DATE </w:t>
            </w:r>
          </w:p>
        </w:tc>
      </w:tr>
      <w:tr w:rsidR="00A45155" w:rsidRPr="00C20A7B" w14:paraId="608F06EB" w14:textId="77777777" w:rsidTr="00C20A7B">
        <w:tc>
          <w:tcPr>
            <w:tcW w:w="11016" w:type="dxa"/>
          </w:tcPr>
          <w:p w14:paraId="67952A92" w14:textId="77777777" w:rsidR="00A45155" w:rsidRDefault="00A45155" w:rsidP="00EA2164">
            <w:pPr>
              <w:shd w:val="clear" w:color="auto" w:fill="C4BC96"/>
              <w:rPr>
                <w:noProof/>
                <w:sz w:val="16"/>
                <w:szCs w:val="16"/>
              </w:rPr>
            </w:pPr>
          </w:p>
        </w:tc>
      </w:tr>
      <w:tr w:rsidR="00B63EEF" w:rsidRPr="00C20A7B" w14:paraId="0085A3E3" w14:textId="77777777" w:rsidTr="00C20A7B">
        <w:tc>
          <w:tcPr>
            <w:tcW w:w="11016" w:type="dxa"/>
          </w:tcPr>
          <w:p w14:paraId="6A094414" w14:textId="77777777" w:rsidR="00B63EEF" w:rsidRDefault="00B63EEF" w:rsidP="00EA2164">
            <w:pPr>
              <w:shd w:val="clear" w:color="auto" w:fill="C4BC96"/>
              <w:rPr>
                <w:noProof/>
                <w:sz w:val="16"/>
                <w:szCs w:val="16"/>
              </w:rPr>
            </w:pPr>
          </w:p>
        </w:tc>
      </w:tr>
    </w:tbl>
    <w:p w14:paraId="21ECEF2B" w14:textId="77777777" w:rsidR="00447F32" w:rsidRDefault="0090360F" w:rsidP="00360D55">
      <w:pPr>
        <w:jc w:val="center"/>
        <w:rPr>
          <w:noProof/>
        </w:rPr>
      </w:pPr>
      <w:r>
        <w:rPr>
          <w:noProof/>
        </w:rPr>
        <w:drawing>
          <wp:inline distT="0" distB="0" distL="0" distR="0" wp14:anchorId="3D200908" wp14:editId="11073C65">
            <wp:extent cx="772160" cy="802640"/>
            <wp:effectExtent l="0" t="0" r="0" b="10160"/>
            <wp:docPr id="8" name="Picture 3"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19A004D7" w14:textId="77777777" w:rsidR="00447F32" w:rsidRDefault="00447F32" w:rsidP="00447F32">
      <w:pPr>
        <w:jc w:val="center"/>
        <w:rPr>
          <w:rFonts w:ascii="Arial Black" w:hAnsi="Arial Black"/>
          <w:noProof/>
          <w:sz w:val="32"/>
          <w:szCs w:val="32"/>
        </w:rPr>
      </w:pPr>
      <w:r w:rsidRPr="00650CF5">
        <w:rPr>
          <w:rFonts w:ascii="Arial Black" w:hAnsi="Arial Black"/>
          <w:noProof/>
          <w:sz w:val="32"/>
          <w:szCs w:val="32"/>
        </w:rPr>
        <w:t>Shocker Track Club</w:t>
      </w:r>
    </w:p>
    <w:p w14:paraId="2AE65E46" w14:textId="77777777" w:rsidR="00447F32" w:rsidRPr="000C6842" w:rsidRDefault="00447F32" w:rsidP="00447F32">
      <w:pPr>
        <w:jc w:val="center"/>
        <w:rPr>
          <w:rFonts w:ascii="Arial Black" w:hAnsi="Arial Black"/>
          <w:noProof/>
          <w:sz w:val="24"/>
          <w:szCs w:val="24"/>
        </w:rPr>
      </w:pPr>
    </w:p>
    <w:p w14:paraId="62BB5B10" w14:textId="77777777" w:rsidR="00744D38" w:rsidRPr="00447F32" w:rsidRDefault="00360D55" w:rsidP="00447F32">
      <w:pPr>
        <w:jc w:val="center"/>
        <w:rPr>
          <w:b/>
          <w:noProof/>
          <w:sz w:val="28"/>
          <w:szCs w:val="28"/>
        </w:rPr>
      </w:pPr>
      <w:r>
        <w:rPr>
          <w:b/>
          <w:noProof/>
          <w:sz w:val="28"/>
          <w:szCs w:val="28"/>
        </w:rPr>
        <w:t>2015</w:t>
      </w:r>
      <w:r w:rsidR="009323E3">
        <w:rPr>
          <w:b/>
          <w:noProof/>
          <w:sz w:val="28"/>
          <w:szCs w:val="28"/>
        </w:rPr>
        <w:t xml:space="preserve"> – 2016 INDOOR Youth/</w:t>
      </w:r>
      <w:r w:rsidR="004E5F17">
        <w:rPr>
          <w:b/>
          <w:noProof/>
          <w:sz w:val="28"/>
          <w:szCs w:val="28"/>
        </w:rPr>
        <w:t>Open</w:t>
      </w:r>
      <w:r w:rsidR="00447F32">
        <w:rPr>
          <w:b/>
          <w:noProof/>
          <w:sz w:val="28"/>
          <w:szCs w:val="28"/>
        </w:rPr>
        <w:t xml:space="preserve"> </w:t>
      </w:r>
      <w:r w:rsidR="009323E3">
        <w:rPr>
          <w:b/>
          <w:noProof/>
          <w:sz w:val="28"/>
          <w:szCs w:val="28"/>
        </w:rPr>
        <w:t xml:space="preserve">Pole Vault </w:t>
      </w:r>
      <w:r w:rsidR="00447F32">
        <w:rPr>
          <w:b/>
          <w:noProof/>
          <w:sz w:val="28"/>
          <w:szCs w:val="28"/>
        </w:rPr>
        <w:t>Team</w:t>
      </w:r>
    </w:p>
    <w:p w14:paraId="48A15CC6" w14:textId="77777777" w:rsidR="008E30E7" w:rsidRDefault="00E06B4B" w:rsidP="008546B3">
      <w:pPr>
        <w:jc w:val="center"/>
        <w:rPr>
          <w:b/>
          <w:sz w:val="28"/>
          <w:szCs w:val="28"/>
        </w:rPr>
      </w:pPr>
      <w:r>
        <w:rPr>
          <w:b/>
          <w:sz w:val="28"/>
          <w:szCs w:val="28"/>
        </w:rPr>
        <w:t>ATHLETE</w:t>
      </w:r>
      <w:r w:rsidR="00447F32" w:rsidRPr="00360D55">
        <w:rPr>
          <w:b/>
          <w:sz w:val="28"/>
          <w:szCs w:val="28"/>
        </w:rPr>
        <w:t xml:space="preserve"> </w:t>
      </w:r>
      <w:r w:rsidR="008E30E7" w:rsidRPr="00360D55">
        <w:rPr>
          <w:b/>
          <w:sz w:val="28"/>
          <w:szCs w:val="28"/>
        </w:rPr>
        <w:t>RELEASE FORM</w:t>
      </w:r>
    </w:p>
    <w:p w14:paraId="717105EC" w14:textId="77777777" w:rsidR="000C6842" w:rsidRDefault="000C6842" w:rsidP="008E30E7">
      <w:pPr>
        <w:jc w:val="center"/>
        <w:rPr>
          <w:b/>
          <w:sz w:val="28"/>
          <w:szCs w:val="28"/>
        </w:rPr>
      </w:pPr>
    </w:p>
    <w:p w14:paraId="17FD2174" w14:textId="77777777" w:rsidR="008E30E7" w:rsidRPr="000A06C5" w:rsidRDefault="008E30E7" w:rsidP="008E30E7">
      <w:pPr>
        <w:rPr>
          <w:b/>
          <w:sz w:val="24"/>
          <w:szCs w:val="24"/>
          <w:u w:val="single"/>
        </w:rPr>
      </w:pPr>
      <w:r>
        <w:rPr>
          <w:b/>
          <w:sz w:val="24"/>
          <w:szCs w:val="24"/>
        </w:rPr>
        <w:t>Athlete’s Name</w:t>
      </w:r>
      <w:r w:rsidR="00764E31">
        <w:rPr>
          <w:b/>
          <w:sz w:val="24"/>
          <w:szCs w:val="24"/>
        </w:rPr>
        <w:t xml:space="preserve"> </w:t>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0A06C5">
        <w:rPr>
          <w:b/>
          <w:sz w:val="24"/>
          <w:szCs w:val="24"/>
        </w:rPr>
        <w:t xml:space="preserve">Date </w:t>
      </w:r>
      <w:r w:rsidR="000A06C5">
        <w:rPr>
          <w:b/>
          <w:sz w:val="24"/>
          <w:szCs w:val="24"/>
          <w:u w:val="single"/>
        </w:rPr>
        <w:tab/>
      </w:r>
      <w:r w:rsidR="000A06C5">
        <w:rPr>
          <w:b/>
          <w:sz w:val="24"/>
          <w:szCs w:val="24"/>
          <w:u w:val="single"/>
        </w:rPr>
        <w:tab/>
      </w:r>
      <w:r w:rsidR="000A06C5">
        <w:rPr>
          <w:b/>
          <w:sz w:val="24"/>
          <w:szCs w:val="24"/>
          <w:u w:val="single"/>
        </w:rPr>
        <w:tab/>
      </w:r>
      <w:r w:rsidR="000A06C5">
        <w:rPr>
          <w:b/>
          <w:sz w:val="24"/>
          <w:szCs w:val="24"/>
          <w:u w:val="single"/>
        </w:rPr>
        <w:tab/>
      </w:r>
    </w:p>
    <w:p w14:paraId="64F91636" w14:textId="77777777" w:rsidR="00360D55" w:rsidRDefault="00360D55" w:rsidP="00360D55">
      <w:pPr>
        <w:rPr>
          <w:b/>
          <w:sz w:val="24"/>
          <w:szCs w:val="24"/>
        </w:rPr>
      </w:pPr>
    </w:p>
    <w:p w14:paraId="42D602DD" w14:textId="77777777" w:rsidR="00360D55" w:rsidRPr="000A06C5" w:rsidRDefault="00360D55" w:rsidP="00360D55">
      <w:pPr>
        <w:rPr>
          <w:b/>
          <w:sz w:val="24"/>
          <w:szCs w:val="24"/>
          <w:u w:val="single"/>
        </w:rPr>
      </w:pPr>
      <w:r>
        <w:rPr>
          <w:b/>
          <w:sz w:val="24"/>
          <w:szCs w:val="24"/>
        </w:rPr>
        <w:t xml:space="preserve">Athlete’s Name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p>
    <w:p w14:paraId="2738ABAF" w14:textId="77777777" w:rsidR="008E30E7" w:rsidRDefault="008E30E7" w:rsidP="008E30E7">
      <w:pPr>
        <w:rPr>
          <w:b/>
          <w:sz w:val="24"/>
          <w:szCs w:val="24"/>
        </w:rPr>
      </w:pPr>
    </w:p>
    <w:p w14:paraId="441F126B" w14:textId="77777777" w:rsidR="00360D55" w:rsidRPr="000A06C5" w:rsidRDefault="00360D55" w:rsidP="00360D55">
      <w:pPr>
        <w:rPr>
          <w:b/>
          <w:sz w:val="24"/>
          <w:szCs w:val="24"/>
          <w:u w:val="single"/>
        </w:rPr>
      </w:pPr>
      <w:r>
        <w:rPr>
          <w:b/>
          <w:sz w:val="24"/>
          <w:szCs w:val="24"/>
        </w:rPr>
        <w:t xml:space="preserve">Athlete’s Name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p>
    <w:p w14:paraId="77127566" w14:textId="77777777" w:rsidR="008546B3" w:rsidRDefault="008546B3" w:rsidP="008546B3">
      <w:pPr>
        <w:rPr>
          <w:b/>
          <w:sz w:val="24"/>
          <w:szCs w:val="24"/>
        </w:rPr>
      </w:pPr>
    </w:p>
    <w:p w14:paraId="1A2EC4CA" w14:textId="77777777" w:rsidR="008546B3" w:rsidRPr="00A86FC3" w:rsidRDefault="008546B3" w:rsidP="008546B3">
      <w:pPr>
        <w:rPr>
          <w:b/>
          <w:sz w:val="24"/>
          <w:szCs w:val="24"/>
          <w:u w:val="single"/>
        </w:rPr>
      </w:pPr>
      <w:r w:rsidRPr="00A86FC3">
        <w:rPr>
          <w:b/>
          <w:sz w:val="24"/>
          <w:szCs w:val="24"/>
        </w:rPr>
        <w:t xml:space="preserve">Athlete’s Name </w:t>
      </w:r>
      <w:r w:rsidRPr="00A86FC3">
        <w:rPr>
          <w:b/>
          <w:sz w:val="24"/>
          <w:szCs w:val="24"/>
          <w:u w:val="single"/>
        </w:rPr>
        <w:tab/>
      </w:r>
      <w:r w:rsidRPr="00A86FC3">
        <w:rPr>
          <w:b/>
          <w:sz w:val="24"/>
          <w:szCs w:val="24"/>
          <w:u w:val="single"/>
        </w:rPr>
        <w:tab/>
      </w:r>
      <w:r w:rsidRPr="00A86FC3">
        <w:rPr>
          <w:b/>
          <w:sz w:val="24"/>
          <w:szCs w:val="24"/>
          <w:u w:val="single"/>
        </w:rPr>
        <w:tab/>
      </w:r>
      <w:r w:rsidRPr="00A86FC3">
        <w:rPr>
          <w:b/>
          <w:sz w:val="24"/>
          <w:szCs w:val="24"/>
          <w:u w:val="single"/>
        </w:rPr>
        <w:tab/>
      </w:r>
      <w:r w:rsidRPr="00A86FC3">
        <w:rPr>
          <w:b/>
          <w:sz w:val="24"/>
          <w:szCs w:val="24"/>
          <w:u w:val="single"/>
        </w:rPr>
        <w:tab/>
      </w:r>
      <w:r w:rsidRPr="00A86FC3">
        <w:rPr>
          <w:b/>
          <w:sz w:val="24"/>
          <w:szCs w:val="24"/>
          <w:u w:val="single"/>
        </w:rPr>
        <w:tab/>
      </w:r>
      <w:r w:rsidRPr="00A86FC3">
        <w:rPr>
          <w:b/>
          <w:sz w:val="24"/>
          <w:szCs w:val="24"/>
          <w:u w:val="single"/>
        </w:rPr>
        <w:tab/>
      </w:r>
      <w:r w:rsidRPr="00A86FC3">
        <w:rPr>
          <w:b/>
          <w:sz w:val="24"/>
          <w:szCs w:val="24"/>
          <w:u w:val="single"/>
        </w:rPr>
        <w:tab/>
      </w:r>
      <w:r w:rsidRPr="00A86FC3">
        <w:rPr>
          <w:b/>
          <w:sz w:val="24"/>
          <w:szCs w:val="24"/>
          <w:u w:val="single"/>
        </w:rPr>
        <w:tab/>
      </w:r>
      <w:r w:rsidRPr="00A86FC3">
        <w:rPr>
          <w:b/>
          <w:sz w:val="24"/>
          <w:szCs w:val="24"/>
        </w:rPr>
        <w:t xml:space="preserve">Date </w:t>
      </w:r>
      <w:r w:rsidRPr="00A86FC3">
        <w:rPr>
          <w:b/>
          <w:sz w:val="24"/>
          <w:szCs w:val="24"/>
          <w:u w:val="single"/>
        </w:rPr>
        <w:tab/>
      </w:r>
      <w:r w:rsidRPr="00A86FC3">
        <w:rPr>
          <w:b/>
          <w:sz w:val="24"/>
          <w:szCs w:val="24"/>
          <w:u w:val="single"/>
        </w:rPr>
        <w:tab/>
      </w:r>
      <w:r w:rsidRPr="00A86FC3">
        <w:rPr>
          <w:b/>
          <w:sz w:val="24"/>
          <w:szCs w:val="24"/>
          <w:u w:val="single"/>
        </w:rPr>
        <w:tab/>
      </w:r>
      <w:r w:rsidRPr="00A86FC3">
        <w:rPr>
          <w:b/>
          <w:sz w:val="24"/>
          <w:szCs w:val="24"/>
          <w:u w:val="single"/>
        </w:rPr>
        <w:tab/>
      </w:r>
    </w:p>
    <w:p w14:paraId="0F40413E" w14:textId="77777777" w:rsidR="008546B3" w:rsidRPr="00A86FC3" w:rsidRDefault="008546B3" w:rsidP="008E30E7">
      <w:pPr>
        <w:rPr>
          <w:b/>
          <w:sz w:val="24"/>
          <w:szCs w:val="24"/>
        </w:rPr>
      </w:pPr>
    </w:p>
    <w:p w14:paraId="2F13A26B" w14:textId="77777777" w:rsidR="008E30E7" w:rsidRPr="006F7035" w:rsidRDefault="008E30E7" w:rsidP="008E30E7">
      <w:pPr>
        <w:rPr>
          <w:b/>
          <w:sz w:val="20"/>
          <w:szCs w:val="20"/>
        </w:rPr>
      </w:pPr>
      <w:r w:rsidRPr="00A86FC3">
        <w:rPr>
          <w:b/>
          <w:sz w:val="20"/>
          <w:szCs w:val="20"/>
        </w:rPr>
        <w:t>Public Release Form</w:t>
      </w:r>
    </w:p>
    <w:p w14:paraId="1F4AB3DF" w14:textId="77777777" w:rsidR="008E30E7" w:rsidRPr="006F7035" w:rsidRDefault="008E30E7" w:rsidP="008E30E7">
      <w:pPr>
        <w:rPr>
          <w:sz w:val="20"/>
          <w:szCs w:val="20"/>
        </w:rPr>
      </w:pPr>
      <w:r w:rsidRPr="006F7035">
        <w:rPr>
          <w:sz w:val="20"/>
          <w:szCs w:val="20"/>
        </w:rPr>
        <w:t>I give permission to the Shocker Track Club to use my name or my child’s name, picture, or statement for the purpose of promoting, advertising, and raising money for the Shocker Track Club.</w:t>
      </w:r>
    </w:p>
    <w:p w14:paraId="0FE3330E" w14:textId="77777777" w:rsidR="008E30E7" w:rsidRPr="006F7035" w:rsidRDefault="008E30E7" w:rsidP="00FD0456">
      <w:pPr>
        <w:rPr>
          <w:sz w:val="20"/>
          <w:szCs w:val="20"/>
        </w:rPr>
      </w:pPr>
      <w:r w:rsidRPr="006F7035">
        <w:rPr>
          <w:sz w:val="20"/>
          <w:szCs w:val="20"/>
        </w:rPr>
        <w:t>____</w:t>
      </w:r>
      <w:r w:rsidR="0080398E" w:rsidRPr="006F7035">
        <w:rPr>
          <w:sz w:val="20"/>
          <w:szCs w:val="20"/>
        </w:rPr>
        <w:t>_ (</w:t>
      </w:r>
      <w:r w:rsidRPr="006F7035">
        <w:rPr>
          <w:sz w:val="20"/>
          <w:szCs w:val="20"/>
        </w:rPr>
        <w:t>Initial)</w:t>
      </w:r>
    </w:p>
    <w:p w14:paraId="1A2A46AD" w14:textId="77777777" w:rsidR="008E30E7" w:rsidRPr="006F7035" w:rsidRDefault="008E30E7" w:rsidP="00FD0456">
      <w:pPr>
        <w:rPr>
          <w:sz w:val="20"/>
          <w:szCs w:val="20"/>
        </w:rPr>
      </w:pPr>
    </w:p>
    <w:p w14:paraId="62E6233A" w14:textId="77777777" w:rsidR="008E30E7" w:rsidRPr="006F7035" w:rsidRDefault="008E30E7" w:rsidP="00FD0456">
      <w:pPr>
        <w:rPr>
          <w:b/>
          <w:sz w:val="20"/>
          <w:szCs w:val="20"/>
        </w:rPr>
      </w:pPr>
      <w:r w:rsidRPr="006F7035">
        <w:rPr>
          <w:b/>
          <w:sz w:val="20"/>
          <w:szCs w:val="20"/>
        </w:rPr>
        <w:t>Parent’s Responsibilities</w:t>
      </w:r>
    </w:p>
    <w:p w14:paraId="31E253BE" w14:textId="77777777" w:rsidR="008E30E7" w:rsidRPr="006F7035" w:rsidRDefault="008E30E7" w:rsidP="00FD0456">
      <w:pPr>
        <w:rPr>
          <w:sz w:val="20"/>
          <w:szCs w:val="20"/>
        </w:rPr>
      </w:pPr>
      <w:r w:rsidRPr="006F7035">
        <w:rPr>
          <w:sz w:val="20"/>
          <w:szCs w:val="20"/>
        </w:rPr>
        <w:t>Parents are important to the success of the athlete and the track club.  Therefore, we ask the parents to observe the following guidelines:</w:t>
      </w:r>
    </w:p>
    <w:p w14:paraId="52B37A89" w14:textId="77777777" w:rsidR="000E344F" w:rsidRPr="006F7035" w:rsidRDefault="000E344F" w:rsidP="000E344F">
      <w:pPr>
        <w:pStyle w:val="ColorfulList-Accent11"/>
        <w:numPr>
          <w:ilvl w:val="0"/>
          <w:numId w:val="5"/>
        </w:numPr>
        <w:rPr>
          <w:sz w:val="20"/>
          <w:szCs w:val="20"/>
        </w:rPr>
      </w:pPr>
      <w:r w:rsidRPr="006F7035">
        <w:rPr>
          <w:sz w:val="20"/>
          <w:szCs w:val="20"/>
        </w:rPr>
        <w:t>Maintain a positive attitude</w:t>
      </w:r>
    </w:p>
    <w:p w14:paraId="4A70C3CB" w14:textId="77777777" w:rsidR="000E344F" w:rsidRPr="006F7035" w:rsidRDefault="000E344F" w:rsidP="000E344F">
      <w:pPr>
        <w:pStyle w:val="ColorfulList-Accent11"/>
        <w:numPr>
          <w:ilvl w:val="0"/>
          <w:numId w:val="5"/>
        </w:numPr>
        <w:rPr>
          <w:sz w:val="20"/>
          <w:szCs w:val="20"/>
        </w:rPr>
      </w:pPr>
      <w:r w:rsidRPr="006F7035">
        <w:rPr>
          <w:sz w:val="20"/>
          <w:szCs w:val="20"/>
        </w:rPr>
        <w:t>Realize that once an athlete is at a given facility, they are under the supervision/jurisdiction/guidelines of the coaching staff</w:t>
      </w:r>
    </w:p>
    <w:p w14:paraId="63141D68" w14:textId="77777777" w:rsidR="000E344F" w:rsidRPr="006F7035" w:rsidRDefault="000E344F" w:rsidP="000E344F">
      <w:pPr>
        <w:pStyle w:val="ColorfulList-Accent11"/>
        <w:numPr>
          <w:ilvl w:val="0"/>
          <w:numId w:val="5"/>
        </w:numPr>
        <w:rPr>
          <w:sz w:val="20"/>
          <w:szCs w:val="20"/>
        </w:rPr>
      </w:pPr>
      <w:r w:rsidRPr="006F7035">
        <w:rPr>
          <w:sz w:val="20"/>
          <w:szCs w:val="20"/>
        </w:rPr>
        <w:t>Insure that the athlete is at practice and at meets on time</w:t>
      </w:r>
    </w:p>
    <w:p w14:paraId="15B916BF" w14:textId="77777777" w:rsidR="000E344F" w:rsidRPr="006F7035" w:rsidRDefault="000E344F" w:rsidP="000E344F">
      <w:pPr>
        <w:pStyle w:val="ColorfulList-Accent11"/>
        <w:numPr>
          <w:ilvl w:val="0"/>
          <w:numId w:val="5"/>
        </w:numPr>
        <w:rPr>
          <w:sz w:val="20"/>
          <w:szCs w:val="20"/>
        </w:rPr>
      </w:pPr>
      <w:r w:rsidRPr="006F7035">
        <w:rPr>
          <w:sz w:val="20"/>
          <w:szCs w:val="20"/>
        </w:rPr>
        <w:t>Provide transportation for the athlete to and from practice and meets</w:t>
      </w:r>
      <w:r w:rsidR="00A2674E">
        <w:rPr>
          <w:sz w:val="20"/>
          <w:szCs w:val="20"/>
        </w:rPr>
        <w:t xml:space="preserve"> or arrange carpooling</w:t>
      </w:r>
    </w:p>
    <w:p w14:paraId="78AA4971" w14:textId="77777777" w:rsidR="000E344F" w:rsidRPr="006F7035" w:rsidRDefault="000E344F" w:rsidP="000E344F">
      <w:pPr>
        <w:pStyle w:val="ColorfulList-Accent11"/>
        <w:numPr>
          <w:ilvl w:val="0"/>
          <w:numId w:val="5"/>
        </w:numPr>
        <w:rPr>
          <w:sz w:val="20"/>
          <w:szCs w:val="20"/>
        </w:rPr>
      </w:pPr>
      <w:r w:rsidRPr="006F7035">
        <w:rPr>
          <w:sz w:val="20"/>
          <w:szCs w:val="20"/>
        </w:rPr>
        <w:t>Remain in the seating area at practice and meets</w:t>
      </w:r>
    </w:p>
    <w:p w14:paraId="37D06CC3" w14:textId="77777777" w:rsidR="000E344F" w:rsidRPr="006F7035" w:rsidRDefault="000E344F" w:rsidP="000E344F">
      <w:pPr>
        <w:rPr>
          <w:sz w:val="20"/>
          <w:szCs w:val="20"/>
        </w:rPr>
      </w:pPr>
      <w:r w:rsidRPr="006F7035">
        <w:rPr>
          <w:sz w:val="20"/>
          <w:szCs w:val="20"/>
        </w:rPr>
        <w:t>____</w:t>
      </w:r>
      <w:r w:rsidR="0080398E" w:rsidRPr="006F7035">
        <w:rPr>
          <w:sz w:val="20"/>
          <w:szCs w:val="20"/>
        </w:rPr>
        <w:t>_ (</w:t>
      </w:r>
      <w:r w:rsidRPr="006F7035">
        <w:rPr>
          <w:sz w:val="20"/>
          <w:szCs w:val="20"/>
        </w:rPr>
        <w:t>Initial)</w:t>
      </w:r>
    </w:p>
    <w:p w14:paraId="51E9404B" w14:textId="77777777" w:rsidR="000E344F" w:rsidRPr="006F7035" w:rsidRDefault="000E344F" w:rsidP="000E344F">
      <w:pPr>
        <w:rPr>
          <w:sz w:val="20"/>
          <w:szCs w:val="20"/>
        </w:rPr>
      </w:pPr>
    </w:p>
    <w:p w14:paraId="7C5453B6" w14:textId="77777777" w:rsidR="000E344F" w:rsidRPr="006F7035" w:rsidRDefault="000E344F" w:rsidP="000E344F">
      <w:pPr>
        <w:rPr>
          <w:b/>
          <w:sz w:val="20"/>
          <w:szCs w:val="20"/>
        </w:rPr>
      </w:pPr>
      <w:r w:rsidRPr="006F7035">
        <w:rPr>
          <w:b/>
          <w:sz w:val="20"/>
          <w:szCs w:val="20"/>
        </w:rPr>
        <w:t>Athlete’s Responsibilities</w:t>
      </w:r>
    </w:p>
    <w:p w14:paraId="4A1C5E7C" w14:textId="77777777" w:rsidR="000E344F" w:rsidRPr="006F7035" w:rsidRDefault="000E344F" w:rsidP="000E344F">
      <w:pPr>
        <w:rPr>
          <w:sz w:val="20"/>
          <w:szCs w:val="20"/>
        </w:rPr>
      </w:pPr>
      <w:r w:rsidRPr="006F7035">
        <w:rPr>
          <w:sz w:val="20"/>
          <w:szCs w:val="20"/>
        </w:rPr>
        <w:t>Athletes represent our organization, the coaching staff, their families, and themselves.  We expect all athletes to observe the following guidelines:</w:t>
      </w:r>
    </w:p>
    <w:p w14:paraId="3D618E25" w14:textId="77777777" w:rsidR="00A2674E" w:rsidRDefault="00A2674E" w:rsidP="00A2674E">
      <w:pPr>
        <w:numPr>
          <w:ilvl w:val="0"/>
          <w:numId w:val="7"/>
        </w:numPr>
        <w:rPr>
          <w:sz w:val="20"/>
          <w:szCs w:val="20"/>
        </w:rPr>
      </w:pPr>
      <w:r w:rsidRPr="006F7035">
        <w:rPr>
          <w:sz w:val="20"/>
          <w:szCs w:val="20"/>
        </w:rPr>
        <w:t>Respect others and their property</w:t>
      </w:r>
      <w:r>
        <w:rPr>
          <w:sz w:val="20"/>
          <w:szCs w:val="20"/>
        </w:rPr>
        <w:t xml:space="preserve"> including your coaches (and their decisions)</w:t>
      </w:r>
    </w:p>
    <w:p w14:paraId="6296E5C6" w14:textId="77777777" w:rsidR="00A2674E" w:rsidRPr="006F7035" w:rsidRDefault="00A2674E" w:rsidP="00A2674E">
      <w:pPr>
        <w:numPr>
          <w:ilvl w:val="0"/>
          <w:numId w:val="7"/>
        </w:numPr>
        <w:rPr>
          <w:sz w:val="20"/>
          <w:szCs w:val="20"/>
        </w:rPr>
      </w:pPr>
      <w:r w:rsidRPr="006F7035">
        <w:rPr>
          <w:sz w:val="20"/>
          <w:szCs w:val="20"/>
        </w:rPr>
        <w:t>Accept constructive feedback</w:t>
      </w:r>
    </w:p>
    <w:p w14:paraId="51F9CFF2" w14:textId="77777777" w:rsidR="00A2674E" w:rsidRPr="006F7035" w:rsidRDefault="00A2674E" w:rsidP="00A2674E">
      <w:pPr>
        <w:numPr>
          <w:ilvl w:val="0"/>
          <w:numId w:val="7"/>
        </w:numPr>
        <w:rPr>
          <w:sz w:val="20"/>
          <w:szCs w:val="20"/>
        </w:rPr>
      </w:pPr>
      <w:r w:rsidRPr="006F7035">
        <w:rPr>
          <w:sz w:val="20"/>
          <w:szCs w:val="20"/>
        </w:rPr>
        <w:t>Put forth a 100% effort during practice and meets</w:t>
      </w:r>
    </w:p>
    <w:p w14:paraId="77AB49C8" w14:textId="77777777" w:rsidR="00A2674E" w:rsidRPr="006F7035" w:rsidRDefault="00A2674E" w:rsidP="00A2674E">
      <w:pPr>
        <w:numPr>
          <w:ilvl w:val="0"/>
          <w:numId w:val="7"/>
        </w:numPr>
        <w:rPr>
          <w:sz w:val="20"/>
          <w:szCs w:val="20"/>
        </w:rPr>
      </w:pPr>
      <w:r w:rsidRPr="006F7035">
        <w:rPr>
          <w:b/>
          <w:sz w:val="20"/>
          <w:szCs w:val="20"/>
        </w:rPr>
        <w:t>BE ON TIME</w:t>
      </w:r>
      <w:r w:rsidRPr="006F7035">
        <w:rPr>
          <w:sz w:val="20"/>
          <w:szCs w:val="20"/>
        </w:rPr>
        <w:t xml:space="preserve"> and stay in assigned areas</w:t>
      </w:r>
    </w:p>
    <w:p w14:paraId="013A79D1" w14:textId="77777777" w:rsidR="00A2674E" w:rsidRPr="006F7035" w:rsidRDefault="00A2674E" w:rsidP="00A2674E">
      <w:pPr>
        <w:numPr>
          <w:ilvl w:val="0"/>
          <w:numId w:val="7"/>
        </w:numPr>
        <w:rPr>
          <w:sz w:val="20"/>
          <w:szCs w:val="20"/>
        </w:rPr>
      </w:pPr>
      <w:r w:rsidRPr="006F7035">
        <w:rPr>
          <w:sz w:val="20"/>
          <w:szCs w:val="20"/>
        </w:rPr>
        <w:t>Eat properly.  Junk food (pop, candy, chips, cookies</w:t>
      </w:r>
      <w:r>
        <w:rPr>
          <w:sz w:val="20"/>
          <w:szCs w:val="20"/>
        </w:rPr>
        <w:t xml:space="preserve">, </w:t>
      </w:r>
      <w:r w:rsidR="00D34177">
        <w:rPr>
          <w:sz w:val="20"/>
          <w:szCs w:val="20"/>
        </w:rPr>
        <w:t>etc.</w:t>
      </w:r>
      <w:r>
        <w:rPr>
          <w:sz w:val="20"/>
          <w:szCs w:val="20"/>
        </w:rPr>
        <w:t xml:space="preserve">) is not allowed before or </w:t>
      </w:r>
      <w:r w:rsidRPr="006F7035">
        <w:rPr>
          <w:sz w:val="20"/>
          <w:szCs w:val="20"/>
        </w:rPr>
        <w:t>during practice or at meets.</w:t>
      </w:r>
    </w:p>
    <w:p w14:paraId="3B5FF9A7" w14:textId="77777777" w:rsidR="00A2674E" w:rsidRPr="006F7035" w:rsidRDefault="00A2674E" w:rsidP="00A2674E">
      <w:pPr>
        <w:numPr>
          <w:ilvl w:val="0"/>
          <w:numId w:val="7"/>
        </w:numPr>
        <w:rPr>
          <w:sz w:val="20"/>
          <w:szCs w:val="20"/>
        </w:rPr>
      </w:pPr>
      <w:r w:rsidRPr="006F7035">
        <w:rPr>
          <w:sz w:val="20"/>
          <w:szCs w:val="20"/>
        </w:rPr>
        <w:t>Attend all practices and meets</w:t>
      </w:r>
    </w:p>
    <w:p w14:paraId="6BF95462" w14:textId="77777777" w:rsidR="00A2674E" w:rsidRPr="00A2674E" w:rsidRDefault="00A2674E" w:rsidP="00A2674E">
      <w:pPr>
        <w:numPr>
          <w:ilvl w:val="0"/>
          <w:numId w:val="7"/>
        </w:numPr>
        <w:rPr>
          <w:sz w:val="20"/>
          <w:szCs w:val="20"/>
        </w:rPr>
      </w:pPr>
      <w:r w:rsidRPr="006F7035">
        <w:rPr>
          <w:sz w:val="20"/>
          <w:szCs w:val="20"/>
        </w:rPr>
        <w:t>Compete in assigned or designated events</w:t>
      </w:r>
    </w:p>
    <w:p w14:paraId="57271B4D" w14:textId="77777777" w:rsidR="000E344F" w:rsidRPr="006F7035" w:rsidRDefault="000E344F" w:rsidP="00A2674E">
      <w:pPr>
        <w:numPr>
          <w:ilvl w:val="0"/>
          <w:numId w:val="7"/>
        </w:numPr>
        <w:rPr>
          <w:sz w:val="20"/>
          <w:szCs w:val="20"/>
        </w:rPr>
      </w:pPr>
      <w:r w:rsidRPr="006F7035">
        <w:rPr>
          <w:sz w:val="20"/>
          <w:szCs w:val="20"/>
        </w:rPr>
        <w:t>Use appropriate language at all times (Inappropriate language will not be tolerated)</w:t>
      </w:r>
    </w:p>
    <w:p w14:paraId="124F41CD" w14:textId="77777777" w:rsidR="000E344F" w:rsidRPr="006F7035" w:rsidRDefault="000E344F" w:rsidP="00A2674E">
      <w:pPr>
        <w:numPr>
          <w:ilvl w:val="0"/>
          <w:numId w:val="7"/>
        </w:numPr>
        <w:rPr>
          <w:sz w:val="20"/>
          <w:szCs w:val="20"/>
        </w:rPr>
      </w:pPr>
      <w:r w:rsidRPr="006F7035">
        <w:rPr>
          <w:sz w:val="20"/>
          <w:szCs w:val="20"/>
        </w:rPr>
        <w:t xml:space="preserve">Avoid the use of illegal drugs and alcohol </w:t>
      </w:r>
      <w:r w:rsidR="00744D38" w:rsidRPr="006F7035">
        <w:rPr>
          <w:sz w:val="20"/>
          <w:szCs w:val="20"/>
        </w:rPr>
        <w:t xml:space="preserve">  </w:t>
      </w:r>
    </w:p>
    <w:p w14:paraId="059C0D60" w14:textId="77777777" w:rsidR="000E344F" w:rsidRPr="006F7035" w:rsidRDefault="000E344F" w:rsidP="00A2674E">
      <w:pPr>
        <w:numPr>
          <w:ilvl w:val="0"/>
          <w:numId w:val="7"/>
        </w:numPr>
        <w:rPr>
          <w:sz w:val="20"/>
          <w:szCs w:val="20"/>
        </w:rPr>
      </w:pPr>
      <w:r w:rsidRPr="006F7035">
        <w:rPr>
          <w:sz w:val="20"/>
          <w:szCs w:val="20"/>
        </w:rPr>
        <w:t>Avoid fighting</w:t>
      </w:r>
    </w:p>
    <w:p w14:paraId="4EB9BC52" w14:textId="77777777" w:rsidR="008E30E7" w:rsidRPr="006F7035" w:rsidRDefault="00744D38" w:rsidP="00FD0456">
      <w:pPr>
        <w:rPr>
          <w:sz w:val="20"/>
          <w:szCs w:val="20"/>
        </w:rPr>
      </w:pPr>
      <w:r w:rsidRPr="006F7035">
        <w:rPr>
          <w:sz w:val="20"/>
          <w:szCs w:val="20"/>
        </w:rPr>
        <w:t>_____ (Initial)</w:t>
      </w:r>
    </w:p>
    <w:p w14:paraId="467A6237" w14:textId="77777777" w:rsidR="00744D38" w:rsidRPr="006F7035" w:rsidRDefault="00744D38" w:rsidP="00FD0456">
      <w:pPr>
        <w:rPr>
          <w:sz w:val="20"/>
          <w:szCs w:val="20"/>
        </w:rPr>
      </w:pPr>
    </w:p>
    <w:p w14:paraId="6016BC4F" w14:textId="77777777" w:rsidR="00744D38" w:rsidRPr="006F7035" w:rsidRDefault="00744D38" w:rsidP="00FD0456">
      <w:pPr>
        <w:rPr>
          <w:b/>
          <w:sz w:val="20"/>
          <w:szCs w:val="20"/>
        </w:rPr>
      </w:pPr>
      <w:r w:rsidRPr="006F7035">
        <w:rPr>
          <w:b/>
          <w:sz w:val="20"/>
          <w:szCs w:val="20"/>
        </w:rPr>
        <w:t>Medical Conditions</w:t>
      </w:r>
    </w:p>
    <w:p w14:paraId="634304DA" w14:textId="77777777" w:rsidR="00744D38" w:rsidRPr="009461DB" w:rsidRDefault="00744D38" w:rsidP="00FD0456">
      <w:pPr>
        <w:rPr>
          <w:sz w:val="20"/>
          <w:szCs w:val="20"/>
          <w:u w:val="single"/>
        </w:rPr>
      </w:pPr>
      <w:r w:rsidRPr="006F7035">
        <w:rPr>
          <w:sz w:val="20"/>
          <w:szCs w:val="20"/>
        </w:rPr>
        <w:t>No__________</w:t>
      </w:r>
      <w:r w:rsidR="009461DB">
        <w:rPr>
          <w:sz w:val="20"/>
          <w:szCs w:val="20"/>
        </w:rPr>
        <w:t xml:space="preserve"> </w:t>
      </w:r>
      <w:r w:rsidRPr="006F7035">
        <w:rPr>
          <w:sz w:val="20"/>
          <w:szCs w:val="20"/>
        </w:rPr>
        <w:t>Yes__________Co</w:t>
      </w:r>
      <w:r w:rsidR="009461DB">
        <w:rPr>
          <w:sz w:val="20"/>
          <w:szCs w:val="20"/>
        </w:rPr>
        <w:t xml:space="preserve">ndition </w:t>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p>
    <w:p w14:paraId="1D1E1D74" w14:textId="77777777" w:rsidR="00744D38" w:rsidRPr="006F7035" w:rsidRDefault="00744D38" w:rsidP="00FD0456">
      <w:pPr>
        <w:rPr>
          <w:sz w:val="20"/>
          <w:szCs w:val="20"/>
        </w:rPr>
      </w:pPr>
    </w:p>
    <w:p w14:paraId="275CA117" w14:textId="77777777" w:rsidR="00744D38" w:rsidRPr="009461DB" w:rsidRDefault="00744D38" w:rsidP="00FD0456">
      <w:pPr>
        <w:rPr>
          <w:sz w:val="20"/>
          <w:szCs w:val="20"/>
          <w:u w:val="single"/>
        </w:rPr>
      </w:pPr>
      <w:r w:rsidRPr="006F7035">
        <w:rPr>
          <w:sz w:val="20"/>
          <w:szCs w:val="20"/>
        </w:rPr>
        <w:t>Medication or Special Attention Required</w:t>
      </w:r>
      <w:r w:rsidR="009461DB">
        <w:rPr>
          <w:sz w:val="20"/>
          <w:szCs w:val="20"/>
        </w:rPr>
        <w:t xml:space="preserve">? </w:t>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p>
    <w:p w14:paraId="279CC0CE" w14:textId="77777777" w:rsidR="008E30E7" w:rsidRPr="0005156D" w:rsidRDefault="00744D38" w:rsidP="00FD0456">
      <w:pPr>
        <w:rPr>
          <w:sz w:val="20"/>
          <w:szCs w:val="20"/>
        </w:rPr>
      </w:pPr>
      <w:r w:rsidRPr="006F7035">
        <w:rPr>
          <w:sz w:val="20"/>
          <w:szCs w:val="20"/>
        </w:rPr>
        <w:t>____</w:t>
      </w:r>
      <w:r w:rsidR="0080398E" w:rsidRPr="006F7035">
        <w:rPr>
          <w:sz w:val="20"/>
          <w:szCs w:val="20"/>
        </w:rPr>
        <w:t>_ (</w:t>
      </w:r>
      <w:r w:rsidRPr="006F7035">
        <w:rPr>
          <w:sz w:val="20"/>
          <w:szCs w:val="20"/>
        </w:rPr>
        <w:t>Initial)</w:t>
      </w:r>
    </w:p>
    <w:p w14:paraId="439D6352" w14:textId="77777777" w:rsidR="009461DB" w:rsidRDefault="0090360F" w:rsidP="009461DB">
      <w:pPr>
        <w:jc w:val="center"/>
        <w:rPr>
          <w:noProof/>
        </w:rPr>
      </w:pPr>
      <w:r>
        <w:rPr>
          <w:noProof/>
        </w:rPr>
        <w:drawing>
          <wp:inline distT="0" distB="0" distL="0" distR="0" wp14:anchorId="5DA4A2EA" wp14:editId="100ADC01">
            <wp:extent cx="772160" cy="802640"/>
            <wp:effectExtent l="0" t="0" r="0" b="10160"/>
            <wp:docPr id="9" name="Picture 3"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07F81B62" w14:textId="77777777" w:rsidR="009461DB" w:rsidRDefault="009461DB" w:rsidP="009461DB">
      <w:pPr>
        <w:jc w:val="center"/>
        <w:rPr>
          <w:rFonts w:ascii="Arial Black" w:hAnsi="Arial Black"/>
          <w:noProof/>
          <w:sz w:val="32"/>
          <w:szCs w:val="32"/>
        </w:rPr>
      </w:pPr>
      <w:r w:rsidRPr="00650CF5">
        <w:rPr>
          <w:rFonts w:ascii="Arial Black" w:hAnsi="Arial Black"/>
          <w:noProof/>
          <w:sz w:val="32"/>
          <w:szCs w:val="32"/>
        </w:rPr>
        <w:t>Shocker Track Club</w:t>
      </w:r>
    </w:p>
    <w:p w14:paraId="543F22DE" w14:textId="77777777" w:rsidR="009461DB" w:rsidRPr="000C6842" w:rsidRDefault="009461DB" w:rsidP="009461DB">
      <w:pPr>
        <w:jc w:val="center"/>
        <w:rPr>
          <w:rFonts w:ascii="Arial Black" w:hAnsi="Arial Black"/>
          <w:noProof/>
          <w:sz w:val="24"/>
          <w:szCs w:val="24"/>
        </w:rPr>
      </w:pPr>
    </w:p>
    <w:p w14:paraId="15297532" w14:textId="77777777" w:rsidR="009461DB" w:rsidRPr="00447F32" w:rsidRDefault="004E614C" w:rsidP="009461DB">
      <w:pPr>
        <w:jc w:val="center"/>
        <w:rPr>
          <w:b/>
          <w:noProof/>
          <w:sz w:val="28"/>
          <w:szCs w:val="28"/>
        </w:rPr>
      </w:pPr>
      <w:r>
        <w:rPr>
          <w:b/>
          <w:noProof/>
          <w:sz w:val="28"/>
          <w:szCs w:val="28"/>
        </w:rPr>
        <w:t>2015</w:t>
      </w:r>
      <w:r w:rsidR="009C52A7">
        <w:rPr>
          <w:b/>
          <w:noProof/>
          <w:sz w:val="28"/>
          <w:szCs w:val="28"/>
        </w:rPr>
        <w:t xml:space="preserve"> - 2016 In</w:t>
      </w:r>
      <w:r w:rsidR="009323E3">
        <w:rPr>
          <w:b/>
          <w:noProof/>
          <w:sz w:val="28"/>
          <w:szCs w:val="28"/>
        </w:rPr>
        <w:t>door Youth/</w:t>
      </w:r>
      <w:r w:rsidR="009C52A7">
        <w:rPr>
          <w:b/>
          <w:noProof/>
          <w:sz w:val="28"/>
          <w:szCs w:val="28"/>
        </w:rPr>
        <w:t>Open</w:t>
      </w:r>
      <w:r w:rsidR="009323E3">
        <w:rPr>
          <w:b/>
          <w:noProof/>
          <w:sz w:val="28"/>
          <w:szCs w:val="28"/>
        </w:rPr>
        <w:t xml:space="preserve"> Pole Vault </w:t>
      </w:r>
      <w:r w:rsidR="009461DB">
        <w:rPr>
          <w:b/>
          <w:noProof/>
          <w:sz w:val="28"/>
          <w:szCs w:val="28"/>
        </w:rPr>
        <w:t>Team</w:t>
      </w:r>
    </w:p>
    <w:p w14:paraId="7281AAC5" w14:textId="77777777" w:rsidR="00B356DE" w:rsidRPr="004E614C" w:rsidRDefault="00B356DE" w:rsidP="00B356DE">
      <w:pPr>
        <w:jc w:val="center"/>
        <w:rPr>
          <w:b/>
          <w:sz w:val="28"/>
          <w:szCs w:val="28"/>
        </w:rPr>
      </w:pPr>
      <w:r w:rsidRPr="004E614C">
        <w:rPr>
          <w:b/>
          <w:sz w:val="28"/>
          <w:szCs w:val="28"/>
        </w:rPr>
        <w:t>MEDICAL RELEASE FORM</w:t>
      </w:r>
    </w:p>
    <w:p w14:paraId="73813CD4" w14:textId="77777777" w:rsidR="004C45C9" w:rsidRDefault="004C45C9" w:rsidP="006F754F">
      <w:pPr>
        <w:rPr>
          <w:b/>
          <w:sz w:val="28"/>
          <w:szCs w:val="28"/>
        </w:rPr>
      </w:pPr>
    </w:p>
    <w:p w14:paraId="40077532" w14:textId="77777777" w:rsidR="00B356DE" w:rsidRPr="006F754F" w:rsidRDefault="00B356DE" w:rsidP="00B356DE">
      <w:pPr>
        <w:rPr>
          <w:sz w:val="24"/>
          <w:szCs w:val="24"/>
        </w:rPr>
      </w:pPr>
      <w:r w:rsidRPr="006F754F">
        <w:rPr>
          <w:sz w:val="24"/>
          <w:szCs w:val="24"/>
        </w:rPr>
        <w:t>I,___________________________________________(Parent/Guardian’s Name) hereby give permission for any and all medical attention to be administered to my child_________________________________</w:t>
      </w:r>
      <w:r w:rsidR="006F754F" w:rsidRPr="006F754F">
        <w:rPr>
          <w:sz w:val="24"/>
          <w:szCs w:val="24"/>
        </w:rPr>
        <w:t>.</w:t>
      </w:r>
    </w:p>
    <w:p w14:paraId="7927D375" w14:textId="77777777" w:rsidR="006F754F" w:rsidRDefault="00360D55" w:rsidP="00B356DE">
      <w:pPr>
        <w:rPr>
          <w:sz w:val="24"/>
          <w:szCs w:val="24"/>
        </w:rPr>
      </w:pPr>
      <w:r w:rsidRPr="006F754F">
        <w:rPr>
          <w:sz w:val="24"/>
          <w:szCs w:val="24"/>
        </w:rPr>
        <w:t>any and all medical attention to be administered to my child_________________________________.</w:t>
      </w:r>
    </w:p>
    <w:p w14:paraId="07E8169C" w14:textId="77777777" w:rsidR="00360D55" w:rsidRPr="00A86FC3" w:rsidRDefault="00360D55" w:rsidP="00B356DE">
      <w:pPr>
        <w:rPr>
          <w:sz w:val="24"/>
          <w:szCs w:val="24"/>
        </w:rPr>
      </w:pPr>
      <w:r w:rsidRPr="00A86FC3">
        <w:rPr>
          <w:sz w:val="24"/>
          <w:szCs w:val="24"/>
        </w:rPr>
        <w:t>any and all medical attention to be administered to my child_________________________________.</w:t>
      </w:r>
    </w:p>
    <w:p w14:paraId="6DB80FBF" w14:textId="77777777" w:rsidR="00A05779" w:rsidRPr="006F754F" w:rsidRDefault="00A05779" w:rsidP="00A05779">
      <w:pPr>
        <w:rPr>
          <w:sz w:val="24"/>
          <w:szCs w:val="24"/>
        </w:rPr>
      </w:pPr>
      <w:r w:rsidRPr="00A86FC3">
        <w:rPr>
          <w:sz w:val="24"/>
          <w:szCs w:val="24"/>
        </w:rPr>
        <w:t>any and all medical attention to be administered to my child_________________________________.</w:t>
      </w:r>
    </w:p>
    <w:p w14:paraId="4941119D" w14:textId="77777777" w:rsidR="00360D55" w:rsidRDefault="00360D55" w:rsidP="006F754F">
      <w:pPr>
        <w:rPr>
          <w:sz w:val="24"/>
          <w:szCs w:val="24"/>
        </w:rPr>
      </w:pPr>
    </w:p>
    <w:p w14:paraId="604D9E5B" w14:textId="703EB384" w:rsidR="006F754F" w:rsidRPr="006F754F" w:rsidRDefault="00D34177" w:rsidP="006F754F">
      <w:pPr>
        <w:rPr>
          <w:sz w:val="24"/>
          <w:szCs w:val="24"/>
        </w:rPr>
      </w:pPr>
      <w:r w:rsidRPr="006F754F">
        <w:rPr>
          <w:sz w:val="24"/>
          <w:szCs w:val="24"/>
        </w:rPr>
        <w:t>I</w:t>
      </w:r>
      <w:r w:rsidR="00E356E1">
        <w:rPr>
          <w:sz w:val="24"/>
          <w:szCs w:val="24"/>
        </w:rPr>
        <w:t xml:space="preserve"> have reviewe</w:t>
      </w:r>
      <w:r w:rsidR="008B4866">
        <w:rPr>
          <w:sz w:val="24"/>
          <w:szCs w:val="24"/>
        </w:rPr>
        <w:t>d the KSHSAA Concussion Form.  Additionally, i</w:t>
      </w:r>
      <w:r w:rsidRPr="006F754F">
        <w:rPr>
          <w:sz w:val="24"/>
          <w:szCs w:val="24"/>
        </w:rPr>
        <w:t>n</w:t>
      </w:r>
      <w:r w:rsidR="00B356DE" w:rsidRPr="006F754F">
        <w:rPr>
          <w:sz w:val="24"/>
          <w:szCs w:val="24"/>
        </w:rPr>
        <w:t xml:space="preserve"> the event of accident, injury, sickness, etc., under the direction of the person(s) listed below, until suc</w:t>
      </w:r>
      <w:r w:rsidR="00982FB6">
        <w:rPr>
          <w:sz w:val="24"/>
          <w:szCs w:val="24"/>
        </w:rPr>
        <w:t>h time as I may be contacted, I</w:t>
      </w:r>
      <w:r w:rsidR="00B356DE" w:rsidRPr="006F754F">
        <w:rPr>
          <w:sz w:val="24"/>
          <w:szCs w:val="24"/>
        </w:rPr>
        <w:t xml:space="preserve"> also assume the responsibil</w:t>
      </w:r>
      <w:r w:rsidR="00982FB6">
        <w:rPr>
          <w:sz w:val="24"/>
          <w:szCs w:val="24"/>
        </w:rPr>
        <w:t xml:space="preserve">ity for the payment of any medical </w:t>
      </w:r>
      <w:r w:rsidR="00B356DE" w:rsidRPr="006F754F">
        <w:rPr>
          <w:sz w:val="24"/>
          <w:szCs w:val="24"/>
        </w:rPr>
        <w:t>treatment.  This release is effective as long as my child is a member of the Shocker Tracker Club.</w:t>
      </w:r>
    </w:p>
    <w:p w14:paraId="1CC0FF99" w14:textId="77777777" w:rsidR="006F754F" w:rsidRDefault="006F754F" w:rsidP="006F754F">
      <w:pPr>
        <w:rPr>
          <w:sz w:val="20"/>
          <w:szCs w:val="20"/>
        </w:rPr>
      </w:pPr>
    </w:p>
    <w:p w14:paraId="331A51B2" w14:textId="77777777" w:rsidR="006F754F" w:rsidRPr="006F754F" w:rsidRDefault="006F754F" w:rsidP="006F754F">
      <w:pPr>
        <w:rPr>
          <w:b/>
          <w:sz w:val="24"/>
          <w:szCs w:val="24"/>
          <w:u w:val="single"/>
        </w:rPr>
      </w:pPr>
      <w:r w:rsidRPr="006F754F">
        <w:rPr>
          <w:b/>
          <w:sz w:val="24"/>
          <w:szCs w:val="24"/>
        </w:rPr>
        <w:t>ADDRESS:</w:t>
      </w:r>
      <w:r w:rsidRPr="006F754F">
        <w:rPr>
          <w:b/>
          <w:sz w:val="24"/>
          <w:szCs w:val="24"/>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001F7886">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p>
    <w:p w14:paraId="13BCED96" w14:textId="77777777" w:rsidR="006F754F" w:rsidRPr="006F754F" w:rsidRDefault="006F754F" w:rsidP="006F754F">
      <w:pPr>
        <w:rPr>
          <w:sz w:val="20"/>
          <w:szCs w:val="20"/>
        </w:rPr>
      </w:pPr>
    </w:p>
    <w:p w14:paraId="51F357C0" w14:textId="77777777" w:rsidR="00A41248" w:rsidRPr="006F754F" w:rsidRDefault="00A41248" w:rsidP="00B356DE">
      <w:pPr>
        <w:rPr>
          <w:b/>
          <w:sz w:val="24"/>
          <w:szCs w:val="24"/>
          <w:u w:val="single"/>
        </w:rPr>
      </w:pPr>
      <w:r w:rsidRPr="00A41248">
        <w:rPr>
          <w:b/>
          <w:sz w:val="24"/>
          <w:szCs w:val="24"/>
        </w:rPr>
        <w:t>HOME PHONE:</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1F7886">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7F7A4CCB" w14:textId="77777777" w:rsidR="00A41248" w:rsidRPr="00A41248" w:rsidRDefault="00A41248" w:rsidP="00B356DE">
      <w:pPr>
        <w:rPr>
          <w:b/>
          <w:sz w:val="24"/>
          <w:szCs w:val="24"/>
        </w:rPr>
      </w:pPr>
    </w:p>
    <w:p w14:paraId="11E1051B" w14:textId="77777777" w:rsidR="00A41248" w:rsidRPr="006F754F" w:rsidRDefault="00A41248" w:rsidP="006F754F">
      <w:pPr>
        <w:rPr>
          <w:b/>
          <w:sz w:val="24"/>
          <w:szCs w:val="24"/>
          <w:u w:val="single"/>
        </w:rPr>
      </w:pPr>
      <w:r w:rsidRPr="00A41248">
        <w:rPr>
          <w:b/>
          <w:sz w:val="24"/>
          <w:szCs w:val="24"/>
        </w:rPr>
        <w:t>INSURANCE COMPANY:</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1F7886">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008D8BF1" w14:textId="77777777" w:rsidR="00A41248" w:rsidRPr="00A41248" w:rsidRDefault="00A41248" w:rsidP="00B356DE">
      <w:pPr>
        <w:rPr>
          <w:b/>
          <w:sz w:val="24"/>
          <w:szCs w:val="24"/>
        </w:rPr>
      </w:pPr>
    </w:p>
    <w:p w14:paraId="513E59B1" w14:textId="77777777" w:rsidR="00A41248" w:rsidRPr="006F754F" w:rsidRDefault="00A41248" w:rsidP="006F754F">
      <w:pPr>
        <w:rPr>
          <w:b/>
          <w:sz w:val="24"/>
          <w:szCs w:val="24"/>
          <w:u w:val="single"/>
        </w:rPr>
      </w:pPr>
      <w:r w:rsidRPr="00A41248">
        <w:rPr>
          <w:b/>
          <w:sz w:val="24"/>
          <w:szCs w:val="24"/>
        </w:rPr>
        <w:t>POLICY NUMBER</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1F7886">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6003BD88" w14:textId="77777777" w:rsidR="004C45C9" w:rsidRDefault="004C45C9" w:rsidP="00B356DE">
      <w:pPr>
        <w:rPr>
          <w:sz w:val="24"/>
          <w:szCs w:val="24"/>
        </w:rPr>
      </w:pPr>
    </w:p>
    <w:p w14:paraId="0A8AF4BC" w14:textId="77777777" w:rsidR="004C45C9" w:rsidRDefault="004C45C9" w:rsidP="00B356DE">
      <w:pPr>
        <w:rPr>
          <w:sz w:val="24"/>
          <w:szCs w:val="24"/>
        </w:rPr>
      </w:pPr>
    </w:p>
    <w:p w14:paraId="0FDB7A1C" w14:textId="77777777" w:rsidR="00A41248" w:rsidRDefault="00A41248" w:rsidP="00B356DE">
      <w:pPr>
        <w:rPr>
          <w:b/>
          <w:sz w:val="24"/>
          <w:szCs w:val="24"/>
        </w:rPr>
      </w:pPr>
      <w:r>
        <w:rPr>
          <w:b/>
          <w:sz w:val="24"/>
          <w:szCs w:val="24"/>
        </w:rPr>
        <w:t>In case I cannot be reached, any of the following persons is designated to act on my behalf:</w:t>
      </w:r>
    </w:p>
    <w:p w14:paraId="71E84548" w14:textId="77777777" w:rsidR="004C45C9" w:rsidRDefault="004C45C9" w:rsidP="00B356DE">
      <w:pPr>
        <w:rPr>
          <w:b/>
          <w:sz w:val="24"/>
          <w:szCs w:val="24"/>
        </w:rPr>
      </w:pPr>
    </w:p>
    <w:p w14:paraId="76B6D570" w14:textId="77777777" w:rsidR="00A41248" w:rsidRPr="00A41248" w:rsidRDefault="00A41248" w:rsidP="00A41248">
      <w:pPr>
        <w:pBdr>
          <w:bottom w:val="single" w:sz="4" w:space="1" w:color="auto"/>
        </w:pBdr>
        <w:rPr>
          <w:b/>
          <w:sz w:val="24"/>
          <w:szCs w:val="24"/>
        </w:rPr>
      </w:pPr>
      <w:r>
        <w:rPr>
          <w:b/>
          <w:sz w:val="24"/>
          <w:szCs w:val="24"/>
        </w:rPr>
        <w:t>PHYSICIAN:</w:t>
      </w:r>
    </w:p>
    <w:p w14:paraId="5F27144F" w14:textId="77777777" w:rsidR="00A41248" w:rsidRDefault="00A41248" w:rsidP="00B356DE">
      <w:pPr>
        <w:rPr>
          <w:sz w:val="24"/>
          <w:szCs w:val="24"/>
        </w:rPr>
      </w:pPr>
    </w:p>
    <w:p w14:paraId="794306D1" w14:textId="77777777" w:rsidR="00A41248" w:rsidRPr="00A41248" w:rsidRDefault="00A41248" w:rsidP="00A41248">
      <w:pPr>
        <w:pBdr>
          <w:bottom w:val="single" w:sz="4" w:space="1" w:color="auto"/>
        </w:pBdr>
        <w:rPr>
          <w:b/>
          <w:sz w:val="24"/>
          <w:szCs w:val="24"/>
        </w:rPr>
      </w:pPr>
      <w:r w:rsidRPr="00A41248">
        <w:rPr>
          <w:b/>
          <w:sz w:val="24"/>
          <w:szCs w:val="24"/>
        </w:rPr>
        <w:t>ADDRESS:</w:t>
      </w:r>
    </w:p>
    <w:p w14:paraId="1B698440" w14:textId="77777777" w:rsidR="00A41248" w:rsidRDefault="00A41248" w:rsidP="00B356DE">
      <w:pPr>
        <w:rPr>
          <w:sz w:val="24"/>
          <w:szCs w:val="24"/>
        </w:rPr>
      </w:pPr>
    </w:p>
    <w:p w14:paraId="3A035CB3" w14:textId="77777777" w:rsidR="00A41248" w:rsidRPr="00A41248" w:rsidRDefault="00A41248" w:rsidP="00A41248">
      <w:pPr>
        <w:pBdr>
          <w:bottom w:val="single" w:sz="4" w:space="1" w:color="auto"/>
        </w:pBdr>
        <w:rPr>
          <w:b/>
          <w:sz w:val="24"/>
          <w:szCs w:val="24"/>
        </w:rPr>
      </w:pPr>
      <w:r w:rsidRPr="00A41248">
        <w:rPr>
          <w:b/>
          <w:sz w:val="24"/>
          <w:szCs w:val="24"/>
        </w:rPr>
        <w:t>PHONE:</w:t>
      </w:r>
    </w:p>
    <w:p w14:paraId="2E080383" w14:textId="77777777" w:rsidR="00A41248" w:rsidRDefault="00A41248" w:rsidP="00B356DE">
      <w:pPr>
        <w:rPr>
          <w:sz w:val="24"/>
          <w:szCs w:val="24"/>
        </w:rPr>
      </w:pPr>
    </w:p>
    <w:p w14:paraId="047B932F" w14:textId="77777777" w:rsidR="00A41248" w:rsidRPr="00A41248" w:rsidRDefault="00A41248" w:rsidP="00A41248">
      <w:pPr>
        <w:pBdr>
          <w:bottom w:val="single" w:sz="4" w:space="1" w:color="auto"/>
        </w:pBdr>
        <w:rPr>
          <w:b/>
          <w:sz w:val="24"/>
          <w:szCs w:val="24"/>
        </w:rPr>
      </w:pPr>
      <w:r>
        <w:rPr>
          <w:b/>
          <w:sz w:val="24"/>
          <w:szCs w:val="24"/>
        </w:rPr>
        <w:t>KNOWN ALLERGIES:</w:t>
      </w:r>
    </w:p>
    <w:p w14:paraId="13CA1658" w14:textId="77777777" w:rsidR="00A41248" w:rsidRDefault="00A41248" w:rsidP="00B356DE">
      <w:pPr>
        <w:rPr>
          <w:sz w:val="24"/>
          <w:szCs w:val="24"/>
        </w:rPr>
      </w:pPr>
    </w:p>
    <w:p w14:paraId="4AC7DE26" w14:textId="77777777" w:rsidR="00A41248" w:rsidRDefault="00A41248" w:rsidP="00A41248">
      <w:pPr>
        <w:pBdr>
          <w:bottom w:val="single" w:sz="4" w:space="1" w:color="auto"/>
        </w:pBdr>
        <w:rPr>
          <w:sz w:val="24"/>
          <w:szCs w:val="24"/>
        </w:rPr>
      </w:pPr>
    </w:p>
    <w:p w14:paraId="70A229C6" w14:textId="77777777" w:rsidR="00A41248" w:rsidRDefault="00A41248" w:rsidP="00B356DE">
      <w:pPr>
        <w:rPr>
          <w:sz w:val="24"/>
          <w:szCs w:val="24"/>
        </w:rPr>
      </w:pPr>
    </w:p>
    <w:p w14:paraId="18298632" w14:textId="77777777" w:rsidR="00A41248" w:rsidRDefault="00A41248" w:rsidP="00B356DE">
      <w:pPr>
        <w:rPr>
          <w:sz w:val="24"/>
          <w:szCs w:val="24"/>
        </w:rPr>
      </w:pPr>
    </w:p>
    <w:p w14:paraId="0C0DE9FC" w14:textId="77777777" w:rsidR="00A41248" w:rsidRDefault="006F754F" w:rsidP="00816C9B">
      <w:pPr>
        <w:pBdr>
          <w:bottom w:val="single" w:sz="4" w:space="1" w:color="auto"/>
        </w:pBdr>
        <w:rPr>
          <w:b/>
          <w:sz w:val="24"/>
          <w:szCs w:val="24"/>
        </w:rPr>
      </w:pPr>
      <w:r>
        <w:rPr>
          <w:b/>
          <w:sz w:val="24"/>
          <w:szCs w:val="24"/>
        </w:rPr>
        <w:t>SIGNATURE (PARENT/GUARDIAN):</w:t>
      </w:r>
    </w:p>
    <w:p w14:paraId="0CD61668" w14:textId="77777777" w:rsidR="00816C9B" w:rsidRDefault="00816C9B" w:rsidP="00816C9B">
      <w:pPr>
        <w:rPr>
          <w:b/>
          <w:sz w:val="24"/>
          <w:szCs w:val="24"/>
        </w:rPr>
      </w:pPr>
    </w:p>
    <w:p w14:paraId="0C264D8E" w14:textId="77777777" w:rsidR="00816C9B" w:rsidRPr="006F754F" w:rsidRDefault="006F754F" w:rsidP="00816C9B">
      <w:pPr>
        <w:rPr>
          <w:b/>
          <w:sz w:val="24"/>
          <w:szCs w:val="24"/>
          <w:u w:val="single"/>
        </w:rPr>
      </w:pP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sidR="001F7886">
        <w:rPr>
          <w:b/>
          <w:sz w:val="24"/>
          <w:szCs w:val="24"/>
          <w:u w:val="single"/>
        </w:rPr>
        <w:tab/>
      </w:r>
      <w:r>
        <w:rPr>
          <w:b/>
          <w:sz w:val="24"/>
          <w:szCs w:val="24"/>
          <w:u w:val="single"/>
        </w:rPr>
        <w:tab/>
      </w:r>
      <w:r>
        <w:rPr>
          <w:b/>
          <w:sz w:val="24"/>
          <w:szCs w:val="24"/>
          <w:u w:val="single"/>
        </w:rPr>
        <w:tab/>
      </w:r>
      <w:r>
        <w:rPr>
          <w:b/>
          <w:sz w:val="24"/>
          <w:szCs w:val="24"/>
          <w:u w:val="single"/>
        </w:rPr>
        <w:tab/>
      </w:r>
    </w:p>
    <w:p w14:paraId="3479F5C9" w14:textId="77777777" w:rsidR="008D39FA" w:rsidRDefault="005270C2" w:rsidP="005270C2">
      <w:pPr>
        <w:tabs>
          <w:tab w:val="left" w:pos="3584"/>
        </w:tabs>
        <w:rPr>
          <w:noProof/>
        </w:rPr>
      </w:pPr>
      <w:r>
        <w:rPr>
          <w:noProof/>
        </w:rPr>
        <w:tab/>
      </w:r>
    </w:p>
    <w:p w14:paraId="45D6F883" w14:textId="77777777" w:rsidR="005270C2" w:rsidRDefault="0090360F" w:rsidP="005270C2">
      <w:pPr>
        <w:jc w:val="center"/>
        <w:rPr>
          <w:rFonts w:ascii="Arial Black" w:hAnsi="Arial Black"/>
          <w:noProof/>
          <w:sz w:val="32"/>
          <w:szCs w:val="32"/>
        </w:rPr>
      </w:pPr>
      <w:r>
        <w:rPr>
          <w:noProof/>
        </w:rPr>
        <w:drawing>
          <wp:inline distT="0" distB="0" distL="0" distR="0" wp14:anchorId="0BA6C28C" wp14:editId="17822078">
            <wp:extent cx="660400" cy="690880"/>
            <wp:effectExtent l="0" t="0" r="0" b="0"/>
            <wp:docPr id="10" name="Picture 2"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400" cy="690880"/>
                    </a:xfrm>
                    <a:prstGeom prst="rect">
                      <a:avLst/>
                    </a:prstGeom>
                    <a:noFill/>
                    <a:ln>
                      <a:noFill/>
                    </a:ln>
                  </pic:spPr>
                </pic:pic>
              </a:graphicData>
            </a:graphic>
          </wp:inline>
        </w:drawing>
      </w:r>
    </w:p>
    <w:p w14:paraId="630880EB" w14:textId="77777777" w:rsidR="005270C2" w:rsidRPr="00913277" w:rsidRDefault="009323E3" w:rsidP="005270C2">
      <w:pPr>
        <w:jc w:val="center"/>
        <w:rPr>
          <w:rFonts w:ascii="Arial Black" w:hAnsi="Arial Black"/>
          <w:noProof/>
          <w:sz w:val="28"/>
          <w:szCs w:val="28"/>
        </w:rPr>
      </w:pPr>
      <w:r>
        <w:rPr>
          <w:rFonts w:ascii="Arial Black" w:hAnsi="Arial Black"/>
          <w:noProof/>
          <w:sz w:val="28"/>
          <w:szCs w:val="28"/>
        </w:rPr>
        <w:t>Shocker Track Club Youth/</w:t>
      </w:r>
      <w:r w:rsidR="009C52A7">
        <w:rPr>
          <w:rFonts w:ascii="Arial Black" w:hAnsi="Arial Black"/>
          <w:noProof/>
          <w:sz w:val="28"/>
          <w:szCs w:val="28"/>
        </w:rPr>
        <w:t xml:space="preserve">Open </w:t>
      </w:r>
      <w:r>
        <w:rPr>
          <w:rFonts w:ascii="Arial Black" w:hAnsi="Arial Black"/>
          <w:noProof/>
          <w:sz w:val="28"/>
          <w:szCs w:val="28"/>
        </w:rPr>
        <w:t xml:space="preserve">Pole Vault </w:t>
      </w:r>
      <w:r w:rsidR="005270C2" w:rsidRPr="00913277">
        <w:rPr>
          <w:rFonts w:ascii="Arial Black" w:hAnsi="Arial Black"/>
          <w:noProof/>
          <w:sz w:val="28"/>
          <w:szCs w:val="28"/>
        </w:rPr>
        <w:t>Uniform Order Form</w:t>
      </w:r>
    </w:p>
    <w:p w14:paraId="5846B493" w14:textId="77777777" w:rsidR="00B97768" w:rsidRPr="00913277" w:rsidRDefault="005270C2" w:rsidP="00913277">
      <w:pPr>
        <w:jc w:val="center"/>
        <w:rPr>
          <w:rFonts w:ascii="Arial Black" w:hAnsi="Arial Black"/>
          <w:noProof/>
          <w:sz w:val="28"/>
          <w:szCs w:val="28"/>
        </w:rPr>
      </w:pPr>
      <w:r w:rsidRPr="00913277">
        <w:rPr>
          <w:rFonts w:ascii="Arial Black" w:hAnsi="Arial Black"/>
          <w:noProof/>
          <w:sz w:val="28"/>
          <w:szCs w:val="28"/>
        </w:rPr>
        <w:t xml:space="preserve">2015 </w:t>
      </w:r>
      <w:r w:rsidR="009C52A7">
        <w:rPr>
          <w:rFonts w:ascii="Arial Black" w:hAnsi="Arial Black"/>
          <w:noProof/>
          <w:sz w:val="28"/>
          <w:szCs w:val="28"/>
        </w:rPr>
        <w:t xml:space="preserve">– 2016 </w:t>
      </w:r>
      <w:r w:rsidR="00167A68">
        <w:rPr>
          <w:rFonts w:ascii="Arial Black" w:hAnsi="Arial Black"/>
          <w:noProof/>
          <w:sz w:val="28"/>
          <w:szCs w:val="28"/>
        </w:rPr>
        <w:t>In</w:t>
      </w:r>
      <w:r w:rsidRPr="00913277">
        <w:rPr>
          <w:rFonts w:ascii="Arial Black" w:hAnsi="Arial Black"/>
          <w:noProof/>
          <w:sz w:val="28"/>
          <w:szCs w:val="28"/>
        </w:rPr>
        <w:t>door Season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1"/>
        <w:gridCol w:w="2652"/>
        <w:gridCol w:w="2068"/>
        <w:gridCol w:w="2087"/>
        <w:gridCol w:w="2088"/>
      </w:tblGrid>
      <w:tr w:rsidR="009F71C4" w:rsidRPr="000741E3" w14:paraId="08063F4C" w14:textId="77777777" w:rsidTr="000741E3">
        <w:tc>
          <w:tcPr>
            <w:tcW w:w="2121" w:type="dxa"/>
            <w:shd w:val="clear" w:color="auto" w:fill="auto"/>
          </w:tcPr>
          <w:p w14:paraId="2B8A5940" w14:textId="77777777" w:rsidR="00B97768" w:rsidRPr="000741E3" w:rsidRDefault="00F02E6B" w:rsidP="000741E3">
            <w:pPr>
              <w:jc w:val="center"/>
              <w:rPr>
                <w:rFonts w:ascii="Arial Black" w:hAnsi="Arial Black"/>
                <w:noProof/>
                <w:sz w:val="32"/>
                <w:szCs w:val="32"/>
              </w:rPr>
            </w:pPr>
            <w:r w:rsidRPr="000741E3">
              <w:rPr>
                <w:rFonts w:ascii="Arial Black" w:hAnsi="Arial Black"/>
                <w:noProof/>
                <w:sz w:val="32"/>
                <w:szCs w:val="32"/>
              </w:rPr>
              <w:t>ITEM</w:t>
            </w:r>
          </w:p>
        </w:tc>
        <w:tc>
          <w:tcPr>
            <w:tcW w:w="2652" w:type="dxa"/>
            <w:shd w:val="clear" w:color="auto" w:fill="auto"/>
          </w:tcPr>
          <w:p w14:paraId="758EAAAA" w14:textId="77777777" w:rsidR="00B97768" w:rsidRPr="000741E3" w:rsidRDefault="00F02E6B" w:rsidP="000741E3">
            <w:pPr>
              <w:jc w:val="center"/>
              <w:rPr>
                <w:rFonts w:ascii="Arial Black" w:hAnsi="Arial Black"/>
                <w:noProof/>
                <w:sz w:val="32"/>
                <w:szCs w:val="32"/>
              </w:rPr>
            </w:pPr>
            <w:r w:rsidRPr="000741E3">
              <w:rPr>
                <w:rFonts w:ascii="Arial Black" w:hAnsi="Arial Black"/>
                <w:noProof/>
                <w:sz w:val="32"/>
                <w:szCs w:val="32"/>
              </w:rPr>
              <w:t>IMAGE</w:t>
            </w:r>
          </w:p>
        </w:tc>
        <w:tc>
          <w:tcPr>
            <w:tcW w:w="2068" w:type="dxa"/>
            <w:shd w:val="clear" w:color="auto" w:fill="auto"/>
          </w:tcPr>
          <w:p w14:paraId="7D36215B" w14:textId="77777777" w:rsidR="00B97768" w:rsidRPr="000741E3" w:rsidRDefault="00F02E6B" w:rsidP="000741E3">
            <w:pPr>
              <w:jc w:val="center"/>
              <w:rPr>
                <w:rFonts w:ascii="Arial Black" w:hAnsi="Arial Black"/>
                <w:noProof/>
                <w:sz w:val="32"/>
                <w:szCs w:val="32"/>
              </w:rPr>
            </w:pPr>
            <w:r w:rsidRPr="000741E3">
              <w:rPr>
                <w:rFonts w:ascii="Arial Black" w:hAnsi="Arial Black"/>
                <w:noProof/>
                <w:sz w:val="32"/>
                <w:szCs w:val="32"/>
              </w:rPr>
              <w:t>SIZE</w:t>
            </w:r>
          </w:p>
        </w:tc>
        <w:tc>
          <w:tcPr>
            <w:tcW w:w="2087" w:type="dxa"/>
            <w:shd w:val="clear" w:color="auto" w:fill="auto"/>
          </w:tcPr>
          <w:p w14:paraId="20AAABF4" w14:textId="77777777" w:rsidR="00B97768" w:rsidRPr="000741E3" w:rsidRDefault="00F02E6B" w:rsidP="000741E3">
            <w:pPr>
              <w:jc w:val="center"/>
              <w:rPr>
                <w:rFonts w:ascii="Arial Black" w:hAnsi="Arial Black"/>
                <w:noProof/>
                <w:sz w:val="32"/>
                <w:szCs w:val="32"/>
              </w:rPr>
            </w:pPr>
            <w:r w:rsidRPr="000741E3">
              <w:rPr>
                <w:rFonts w:ascii="Arial Black" w:hAnsi="Arial Black"/>
                <w:noProof/>
                <w:sz w:val="32"/>
                <w:szCs w:val="32"/>
              </w:rPr>
              <w:t>COST</w:t>
            </w:r>
          </w:p>
        </w:tc>
        <w:tc>
          <w:tcPr>
            <w:tcW w:w="2088" w:type="dxa"/>
            <w:shd w:val="clear" w:color="auto" w:fill="auto"/>
          </w:tcPr>
          <w:p w14:paraId="4E9367E9" w14:textId="77777777" w:rsidR="00B97768" w:rsidRPr="000741E3" w:rsidRDefault="00F02E6B" w:rsidP="000741E3">
            <w:pPr>
              <w:jc w:val="center"/>
              <w:rPr>
                <w:rFonts w:ascii="Arial Black" w:hAnsi="Arial Black"/>
                <w:noProof/>
                <w:sz w:val="32"/>
                <w:szCs w:val="32"/>
              </w:rPr>
            </w:pPr>
            <w:r w:rsidRPr="000741E3">
              <w:rPr>
                <w:rFonts w:ascii="Arial Black" w:hAnsi="Arial Black"/>
                <w:noProof/>
                <w:sz w:val="32"/>
                <w:szCs w:val="32"/>
              </w:rPr>
              <w:t>EXT COST</w:t>
            </w:r>
          </w:p>
        </w:tc>
      </w:tr>
      <w:tr w:rsidR="009F71C4" w:rsidRPr="000741E3" w14:paraId="51D6C68A" w14:textId="77777777" w:rsidTr="0085357C">
        <w:trPr>
          <w:trHeight w:val="2510"/>
        </w:trPr>
        <w:tc>
          <w:tcPr>
            <w:tcW w:w="2121" w:type="dxa"/>
            <w:shd w:val="clear" w:color="auto" w:fill="auto"/>
          </w:tcPr>
          <w:p w14:paraId="72B6FE6E" w14:textId="77777777" w:rsidR="00F02E6B" w:rsidRPr="000741E3" w:rsidRDefault="00F02E6B" w:rsidP="000741E3">
            <w:pPr>
              <w:jc w:val="center"/>
              <w:rPr>
                <w:rFonts w:ascii="Arial" w:hAnsi="Arial" w:cs="Arial"/>
                <w:noProof/>
                <w:sz w:val="24"/>
                <w:szCs w:val="24"/>
              </w:rPr>
            </w:pPr>
          </w:p>
          <w:p w14:paraId="714BA829" w14:textId="77777777" w:rsidR="00F02E6B" w:rsidRPr="000741E3" w:rsidRDefault="00F02E6B" w:rsidP="000741E3">
            <w:pPr>
              <w:jc w:val="center"/>
              <w:rPr>
                <w:rFonts w:ascii="Arial" w:hAnsi="Arial" w:cs="Arial"/>
                <w:noProof/>
                <w:sz w:val="24"/>
                <w:szCs w:val="24"/>
              </w:rPr>
            </w:pPr>
          </w:p>
          <w:p w14:paraId="7E7F23CD" w14:textId="77777777" w:rsidR="00913277" w:rsidRDefault="00913277" w:rsidP="00913277">
            <w:pPr>
              <w:jc w:val="center"/>
              <w:rPr>
                <w:rFonts w:ascii="Arial" w:hAnsi="Arial" w:cs="Arial"/>
                <w:noProof/>
                <w:sz w:val="24"/>
                <w:szCs w:val="24"/>
              </w:rPr>
            </w:pPr>
            <w:r>
              <w:rPr>
                <w:rFonts w:ascii="Arial" w:hAnsi="Arial" w:cs="Arial"/>
                <w:noProof/>
                <w:sz w:val="24"/>
                <w:szCs w:val="24"/>
              </w:rPr>
              <w:t>Athlete</w:t>
            </w:r>
          </w:p>
          <w:p w14:paraId="6E8D79DD" w14:textId="75FA3713" w:rsidR="00B97768" w:rsidRDefault="00F17F52" w:rsidP="00913277">
            <w:pPr>
              <w:jc w:val="center"/>
              <w:rPr>
                <w:rFonts w:ascii="Arial" w:hAnsi="Arial" w:cs="Arial"/>
                <w:noProof/>
                <w:sz w:val="24"/>
                <w:szCs w:val="24"/>
              </w:rPr>
            </w:pPr>
            <w:r>
              <w:rPr>
                <w:rFonts w:ascii="Arial" w:hAnsi="Arial" w:cs="Arial"/>
                <w:noProof/>
                <w:sz w:val="24"/>
                <w:szCs w:val="24"/>
              </w:rPr>
              <w:t>Team T-</w:t>
            </w:r>
            <w:r w:rsidR="00F02E6B" w:rsidRPr="000741E3">
              <w:rPr>
                <w:rFonts w:ascii="Arial" w:hAnsi="Arial" w:cs="Arial"/>
                <w:noProof/>
                <w:sz w:val="24"/>
                <w:szCs w:val="24"/>
              </w:rPr>
              <w:t>Shirt</w:t>
            </w:r>
          </w:p>
          <w:p w14:paraId="1B1FD2D5" w14:textId="409FED3D" w:rsidR="00F17F52" w:rsidRDefault="00711D68" w:rsidP="00913277">
            <w:pPr>
              <w:jc w:val="center"/>
              <w:rPr>
                <w:rFonts w:ascii="Arial" w:hAnsi="Arial" w:cs="Arial"/>
                <w:noProof/>
                <w:sz w:val="24"/>
                <w:szCs w:val="24"/>
              </w:rPr>
            </w:pPr>
            <w:r>
              <w:rPr>
                <w:rFonts w:ascii="Arial" w:hAnsi="Arial" w:cs="Arial"/>
                <w:noProof/>
                <w:sz w:val="24"/>
                <w:szCs w:val="24"/>
              </w:rPr>
              <w:t>Long-sleeve</w:t>
            </w:r>
          </w:p>
          <w:p w14:paraId="44890002" w14:textId="77777777" w:rsidR="00913277" w:rsidRPr="000741E3" w:rsidRDefault="00913277" w:rsidP="000741E3">
            <w:pPr>
              <w:jc w:val="center"/>
              <w:rPr>
                <w:rFonts w:ascii="Arial" w:hAnsi="Arial" w:cs="Arial"/>
                <w:noProof/>
                <w:sz w:val="24"/>
                <w:szCs w:val="24"/>
              </w:rPr>
            </w:pPr>
          </w:p>
        </w:tc>
        <w:tc>
          <w:tcPr>
            <w:tcW w:w="2652" w:type="dxa"/>
            <w:shd w:val="clear" w:color="auto" w:fill="auto"/>
          </w:tcPr>
          <w:p w14:paraId="56D215C8" w14:textId="77777777" w:rsidR="00B97768" w:rsidRDefault="0090360F" w:rsidP="000741E3">
            <w:pPr>
              <w:jc w:val="center"/>
              <w:rPr>
                <w:rFonts w:ascii="Arial" w:hAnsi="Arial" w:cs="Arial"/>
                <w:noProof/>
                <w:sz w:val="24"/>
                <w:szCs w:val="24"/>
              </w:rPr>
            </w:pPr>
            <w:r>
              <w:rPr>
                <w:rFonts w:ascii="Arial" w:hAnsi="Arial" w:cs="Arial"/>
                <w:noProof/>
                <w:sz w:val="24"/>
                <w:szCs w:val="24"/>
              </w:rPr>
              <w:drawing>
                <wp:inline distT="0" distB="0" distL="0" distR="0" wp14:anchorId="76246A7E" wp14:editId="6E1647E0">
                  <wp:extent cx="680720" cy="792480"/>
                  <wp:effectExtent l="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0720" cy="792480"/>
                          </a:xfrm>
                          <a:prstGeom prst="rect">
                            <a:avLst/>
                          </a:prstGeom>
                          <a:noFill/>
                          <a:ln>
                            <a:noFill/>
                          </a:ln>
                        </pic:spPr>
                      </pic:pic>
                    </a:graphicData>
                  </a:graphic>
                </wp:inline>
              </w:drawing>
            </w:r>
          </w:p>
          <w:p w14:paraId="549A7751" w14:textId="77777777" w:rsidR="00186BC0" w:rsidRPr="00186BC0" w:rsidRDefault="00186BC0" w:rsidP="000741E3">
            <w:pPr>
              <w:jc w:val="center"/>
              <w:rPr>
                <w:rFonts w:ascii="Arial" w:hAnsi="Arial" w:cs="Arial"/>
                <w:noProof/>
                <w:sz w:val="20"/>
                <w:szCs w:val="20"/>
              </w:rPr>
            </w:pPr>
            <w:r w:rsidRPr="00186BC0">
              <w:rPr>
                <w:rFonts w:ascii="Arial" w:hAnsi="Arial" w:cs="Arial"/>
                <w:noProof/>
                <w:sz w:val="20"/>
                <w:szCs w:val="20"/>
              </w:rPr>
              <w:t>Example ONLY!</w:t>
            </w:r>
          </w:p>
        </w:tc>
        <w:tc>
          <w:tcPr>
            <w:tcW w:w="2068" w:type="dxa"/>
            <w:shd w:val="clear" w:color="auto" w:fill="auto"/>
          </w:tcPr>
          <w:p w14:paraId="44E03A37" w14:textId="77777777" w:rsidR="009F71C4" w:rsidRPr="000741E3" w:rsidRDefault="009F71C4" w:rsidP="00913277">
            <w:pPr>
              <w:jc w:val="center"/>
              <w:rPr>
                <w:rFonts w:ascii="Arial" w:hAnsi="Arial" w:cs="Arial"/>
                <w:noProof/>
                <w:sz w:val="16"/>
                <w:szCs w:val="16"/>
              </w:rPr>
            </w:pPr>
            <w:r w:rsidRPr="000741E3">
              <w:rPr>
                <w:rFonts w:ascii="Arial" w:hAnsi="Arial" w:cs="Arial"/>
                <w:noProof/>
                <w:sz w:val="16"/>
                <w:szCs w:val="16"/>
              </w:rPr>
              <w:t>Select One for Each Youth Registered</w:t>
            </w:r>
          </w:p>
          <w:p w14:paraId="69261703" w14:textId="77777777" w:rsidR="001D4FEA" w:rsidRDefault="001D4FEA" w:rsidP="001D4FEA">
            <w:pPr>
              <w:jc w:val="center"/>
              <w:rPr>
                <w:rFonts w:ascii="Arial" w:hAnsi="Arial" w:cs="Arial"/>
                <w:noProof/>
                <w:sz w:val="20"/>
                <w:szCs w:val="20"/>
              </w:rPr>
            </w:pPr>
            <w:r>
              <w:rPr>
                <w:rFonts w:ascii="Arial" w:hAnsi="Arial" w:cs="Arial"/>
                <w:noProof/>
                <w:sz w:val="20"/>
                <w:szCs w:val="20"/>
              </w:rPr>
              <w:t>Youth Sizes</w:t>
            </w:r>
          </w:p>
          <w:p w14:paraId="754DAF6B" w14:textId="77777777" w:rsidR="00F02E6B" w:rsidRPr="001D4FEA" w:rsidRDefault="001D4FEA" w:rsidP="001D4FEA">
            <w:pPr>
              <w:jc w:val="center"/>
              <w:rPr>
                <w:rFonts w:ascii="Arial" w:hAnsi="Arial" w:cs="Arial"/>
                <w:noProof/>
                <w:sz w:val="20"/>
                <w:szCs w:val="20"/>
              </w:rPr>
            </w:pPr>
            <w:r>
              <w:rPr>
                <w:rFonts w:ascii="Arial" w:hAnsi="Arial" w:cs="Arial"/>
                <w:noProof/>
                <w:sz w:val="20"/>
                <w:szCs w:val="20"/>
              </w:rPr>
              <w:t>S M L XL</w:t>
            </w:r>
          </w:p>
          <w:p w14:paraId="404F9A33" w14:textId="77777777" w:rsidR="00F02E6B" w:rsidRPr="001D4FEA" w:rsidRDefault="001D4FEA" w:rsidP="001D4FEA">
            <w:pPr>
              <w:jc w:val="center"/>
              <w:rPr>
                <w:rFonts w:ascii="Arial" w:hAnsi="Arial" w:cs="Arial"/>
                <w:noProof/>
                <w:sz w:val="20"/>
                <w:szCs w:val="20"/>
              </w:rPr>
            </w:pPr>
            <w:r>
              <w:rPr>
                <w:rFonts w:ascii="Arial" w:hAnsi="Arial" w:cs="Arial"/>
                <w:noProof/>
                <w:sz w:val="20"/>
                <w:szCs w:val="20"/>
              </w:rPr>
              <w:t xml:space="preserve">S M L XL </w:t>
            </w:r>
          </w:p>
          <w:p w14:paraId="48DB79F5" w14:textId="77777777" w:rsidR="00F02E6B" w:rsidRDefault="00F02E6B" w:rsidP="000741E3">
            <w:pPr>
              <w:jc w:val="center"/>
              <w:rPr>
                <w:rFonts w:ascii="Arial" w:hAnsi="Arial" w:cs="Arial"/>
                <w:noProof/>
                <w:sz w:val="20"/>
                <w:szCs w:val="20"/>
              </w:rPr>
            </w:pPr>
            <w:r w:rsidRPr="001D4FEA">
              <w:rPr>
                <w:rFonts w:ascii="Arial" w:hAnsi="Arial" w:cs="Arial"/>
                <w:noProof/>
                <w:sz w:val="20"/>
                <w:szCs w:val="20"/>
              </w:rPr>
              <w:t xml:space="preserve">S </w:t>
            </w:r>
            <w:r w:rsidR="001D4FEA">
              <w:rPr>
                <w:rFonts w:ascii="Arial" w:hAnsi="Arial" w:cs="Arial"/>
                <w:noProof/>
                <w:sz w:val="20"/>
                <w:szCs w:val="20"/>
              </w:rPr>
              <w:t xml:space="preserve">M L XL </w:t>
            </w:r>
          </w:p>
          <w:p w14:paraId="26E28745" w14:textId="77777777" w:rsidR="001D4FEA" w:rsidRDefault="001D4FEA" w:rsidP="000741E3">
            <w:pPr>
              <w:jc w:val="center"/>
              <w:rPr>
                <w:rFonts w:ascii="Arial" w:hAnsi="Arial" w:cs="Arial"/>
                <w:noProof/>
                <w:sz w:val="20"/>
                <w:szCs w:val="20"/>
              </w:rPr>
            </w:pPr>
          </w:p>
          <w:p w14:paraId="5B6C1EAF" w14:textId="77777777" w:rsidR="001D4FEA" w:rsidRDefault="001D4FEA" w:rsidP="000741E3">
            <w:pPr>
              <w:jc w:val="center"/>
              <w:rPr>
                <w:rFonts w:ascii="Arial" w:hAnsi="Arial" w:cs="Arial"/>
                <w:noProof/>
                <w:sz w:val="20"/>
                <w:szCs w:val="20"/>
              </w:rPr>
            </w:pPr>
            <w:r>
              <w:rPr>
                <w:rFonts w:ascii="Arial" w:hAnsi="Arial" w:cs="Arial"/>
                <w:noProof/>
                <w:sz w:val="20"/>
                <w:szCs w:val="20"/>
              </w:rPr>
              <w:t>Adult Sizes</w:t>
            </w:r>
          </w:p>
          <w:p w14:paraId="5DE1F764" w14:textId="77777777" w:rsidR="001D4FEA" w:rsidRDefault="001D4FEA" w:rsidP="000741E3">
            <w:pPr>
              <w:jc w:val="center"/>
              <w:rPr>
                <w:rFonts w:ascii="Arial" w:hAnsi="Arial" w:cs="Arial"/>
                <w:noProof/>
                <w:sz w:val="20"/>
                <w:szCs w:val="20"/>
              </w:rPr>
            </w:pPr>
            <w:r>
              <w:rPr>
                <w:rFonts w:ascii="Arial" w:hAnsi="Arial" w:cs="Arial"/>
                <w:noProof/>
                <w:sz w:val="20"/>
                <w:szCs w:val="20"/>
              </w:rPr>
              <w:t>S M L XL XXL</w:t>
            </w:r>
          </w:p>
          <w:p w14:paraId="40DC8CAC" w14:textId="77777777" w:rsidR="001D4FEA" w:rsidRDefault="001D4FEA" w:rsidP="000741E3">
            <w:pPr>
              <w:jc w:val="center"/>
              <w:rPr>
                <w:rFonts w:ascii="Arial" w:hAnsi="Arial" w:cs="Arial"/>
                <w:noProof/>
                <w:sz w:val="20"/>
                <w:szCs w:val="20"/>
              </w:rPr>
            </w:pPr>
            <w:r>
              <w:rPr>
                <w:rFonts w:ascii="Arial" w:hAnsi="Arial" w:cs="Arial"/>
                <w:noProof/>
                <w:sz w:val="20"/>
                <w:szCs w:val="20"/>
              </w:rPr>
              <w:t xml:space="preserve">S M L XL XXL </w:t>
            </w:r>
          </w:p>
          <w:p w14:paraId="680D780D" w14:textId="77777777" w:rsidR="001D4FEA" w:rsidRPr="000741E3" w:rsidRDefault="001D4FEA" w:rsidP="000741E3">
            <w:pPr>
              <w:jc w:val="center"/>
              <w:rPr>
                <w:rFonts w:ascii="Arial" w:hAnsi="Arial" w:cs="Arial"/>
                <w:noProof/>
                <w:sz w:val="24"/>
                <w:szCs w:val="24"/>
              </w:rPr>
            </w:pPr>
            <w:r>
              <w:rPr>
                <w:rFonts w:ascii="Arial" w:hAnsi="Arial" w:cs="Arial"/>
                <w:noProof/>
                <w:sz w:val="20"/>
                <w:szCs w:val="20"/>
              </w:rPr>
              <w:t>S M L XL XXL</w:t>
            </w:r>
          </w:p>
        </w:tc>
        <w:tc>
          <w:tcPr>
            <w:tcW w:w="2087" w:type="dxa"/>
            <w:shd w:val="clear" w:color="auto" w:fill="auto"/>
          </w:tcPr>
          <w:p w14:paraId="67C37532" w14:textId="77777777" w:rsidR="00F02E6B" w:rsidRPr="000741E3" w:rsidRDefault="00F02E6B" w:rsidP="000741E3">
            <w:pPr>
              <w:jc w:val="center"/>
              <w:rPr>
                <w:rFonts w:ascii="Arial" w:hAnsi="Arial" w:cs="Arial"/>
                <w:noProof/>
                <w:sz w:val="24"/>
                <w:szCs w:val="24"/>
              </w:rPr>
            </w:pPr>
          </w:p>
          <w:p w14:paraId="5073DD46" w14:textId="77777777" w:rsidR="00F02E6B" w:rsidRPr="000741E3" w:rsidRDefault="00F02E6B" w:rsidP="009F71C4">
            <w:pPr>
              <w:rPr>
                <w:rFonts w:ascii="Arial" w:hAnsi="Arial" w:cs="Arial"/>
                <w:noProof/>
                <w:sz w:val="24"/>
                <w:szCs w:val="24"/>
              </w:rPr>
            </w:pPr>
          </w:p>
          <w:p w14:paraId="07FCA5AB" w14:textId="77777777" w:rsidR="00B97768" w:rsidRDefault="00F02E6B" w:rsidP="00913277">
            <w:pPr>
              <w:jc w:val="center"/>
              <w:rPr>
                <w:rFonts w:ascii="Arial" w:hAnsi="Arial" w:cs="Arial"/>
                <w:noProof/>
                <w:sz w:val="24"/>
                <w:szCs w:val="24"/>
              </w:rPr>
            </w:pPr>
            <w:r w:rsidRPr="000741E3">
              <w:rPr>
                <w:rFonts w:ascii="Arial" w:hAnsi="Arial" w:cs="Arial"/>
                <w:noProof/>
                <w:sz w:val="24"/>
                <w:szCs w:val="24"/>
              </w:rPr>
              <w:t>$0.00</w:t>
            </w:r>
          </w:p>
          <w:p w14:paraId="026C3F6E" w14:textId="77777777" w:rsidR="00913277" w:rsidRPr="000741E3" w:rsidRDefault="00913277" w:rsidP="00913277">
            <w:pPr>
              <w:jc w:val="center"/>
              <w:rPr>
                <w:rFonts w:ascii="Arial" w:hAnsi="Arial" w:cs="Arial"/>
                <w:noProof/>
                <w:sz w:val="24"/>
                <w:szCs w:val="24"/>
              </w:rPr>
            </w:pPr>
            <w:r>
              <w:rPr>
                <w:rFonts w:ascii="Arial" w:hAnsi="Arial" w:cs="Arial"/>
                <w:noProof/>
                <w:sz w:val="24"/>
                <w:szCs w:val="24"/>
              </w:rPr>
              <w:t>(Cost included with registration)</w:t>
            </w:r>
          </w:p>
        </w:tc>
        <w:tc>
          <w:tcPr>
            <w:tcW w:w="2088" w:type="dxa"/>
            <w:shd w:val="clear" w:color="auto" w:fill="auto"/>
          </w:tcPr>
          <w:p w14:paraId="0DCA1C2E" w14:textId="77777777" w:rsidR="00F02E6B" w:rsidRPr="000741E3" w:rsidRDefault="00F02E6B" w:rsidP="000741E3">
            <w:pPr>
              <w:jc w:val="center"/>
              <w:rPr>
                <w:rFonts w:ascii="Arial" w:hAnsi="Arial" w:cs="Arial"/>
                <w:noProof/>
                <w:sz w:val="24"/>
                <w:szCs w:val="24"/>
              </w:rPr>
            </w:pPr>
          </w:p>
          <w:p w14:paraId="1DA7D38D" w14:textId="77777777" w:rsidR="00F02E6B" w:rsidRPr="000741E3" w:rsidRDefault="00F02E6B" w:rsidP="000741E3">
            <w:pPr>
              <w:jc w:val="center"/>
              <w:rPr>
                <w:rFonts w:ascii="Arial" w:hAnsi="Arial" w:cs="Arial"/>
                <w:noProof/>
                <w:sz w:val="24"/>
                <w:szCs w:val="24"/>
              </w:rPr>
            </w:pPr>
          </w:p>
          <w:p w14:paraId="4A6B939A" w14:textId="77777777" w:rsidR="00F02E6B" w:rsidRPr="000741E3" w:rsidRDefault="00F02E6B" w:rsidP="000741E3">
            <w:pPr>
              <w:jc w:val="center"/>
              <w:rPr>
                <w:rFonts w:ascii="Arial" w:hAnsi="Arial" w:cs="Arial"/>
                <w:noProof/>
                <w:sz w:val="24"/>
                <w:szCs w:val="24"/>
              </w:rPr>
            </w:pPr>
          </w:p>
          <w:p w14:paraId="1C0A4A72" w14:textId="77777777" w:rsidR="00B97768" w:rsidRPr="000741E3" w:rsidRDefault="00F02E6B" w:rsidP="000741E3">
            <w:pPr>
              <w:jc w:val="center"/>
              <w:rPr>
                <w:rFonts w:ascii="Arial" w:hAnsi="Arial" w:cs="Arial"/>
                <w:noProof/>
                <w:sz w:val="24"/>
                <w:szCs w:val="24"/>
              </w:rPr>
            </w:pPr>
            <w:r w:rsidRPr="000741E3">
              <w:rPr>
                <w:rFonts w:ascii="Arial" w:hAnsi="Arial" w:cs="Arial"/>
                <w:noProof/>
                <w:sz w:val="24"/>
                <w:szCs w:val="24"/>
              </w:rPr>
              <w:t>$0.00</w:t>
            </w:r>
          </w:p>
        </w:tc>
      </w:tr>
      <w:tr w:rsidR="009F71C4" w:rsidRPr="000741E3" w14:paraId="31E07993" w14:textId="77777777" w:rsidTr="00A86FC3">
        <w:trPr>
          <w:trHeight w:val="2609"/>
        </w:trPr>
        <w:tc>
          <w:tcPr>
            <w:tcW w:w="2121" w:type="dxa"/>
            <w:shd w:val="clear" w:color="auto" w:fill="auto"/>
          </w:tcPr>
          <w:p w14:paraId="378B6EC8" w14:textId="77777777" w:rsidR="00F02E6B" w:rsidRPr="000741E3" w:rsidRDefault="00F02E6B" w:rsidP="000741E3">
            <w:pPr>
              <w:jc w:val="center"/>
              <w:rPr>
                <w:rFonts w:ascii="Arial" w:hAnsi="Arial" w:cs="Arial"/>
                <w:noProof/>
                <w:sz w:val="24"/>
                <w:szCs w:val="24"/>
              </w:rPr>
            </w:pPr>
          </w:p>
          <w:p w14:paraId="7B25AF8A" w14:textId="77777777" w:rsidR="00B97768" w:rsidRDefault="005D7120" w:rsidP="005D7120">
            <w:pPr>
              <w:jc w:val="center"/>
              <w:rPr>
                <w:rFonts w:ascii="Arial" w:hAnsi="Arial" w:cs="Arial"/>
                <w:noProof/>
                <w:sz w:val="24"/>
                <w:szCs w:val="24"/>
              </w:rPr>
            </w:pPr>
            <w:r>
              <w:rPr>
                <w:rFonts w:ascii="Arial" w:hAnsi="Arial" w:cs="Arial"/>
                <w:noProof/>
                <w:sz w:val="24"/>
                <w:szCs w:val="24"/>
              </w:rPr>
              <w:t xml:space="preserve">Athlete </w:t>
            </w:r>
            <w:r w:rsidR="00F02E6B" w:rsidRPr="000741E3">
              <w:rPr>
                <w:rFonts w:ascii="Arial" w:hAnsi="Arial" w:cs="Arial"/>
                <w:noProof/>
                <w:sz w:val="24"/>
                <w:szCs w:val="24"/>
              </w:rPr>
              <w:t>Competition Jersey</w:t>
            </w:r>
          </w:p>
          <w:p w14:paraId="6FCC4CDF" w14:textId="77777777" w:rsidR="00922565" w:rsidRDefault="00922565" w:rsidP="005D7120">
            <w:pPr>
              <w:jc w:val="center"/>
              <w:rPr>
                <w:rFonts w:ascii="Arial" w:hAnsi="Arial" w:cs="Arial"/>
                <w:noProof/>
                <w:sz w:val="24"/>
                <w:szCs w:val="24"/>
              </w:rPr>
            </w:pPr>
          </w:p>
          <w:p w14:paraId="0BADFE14" w14:textId="77777777" w:rsidR="00922565" w:rsidRPr="000741E3" w:rsidRDefault="007F34B0" w:rsidP="00922565">
            <w:pPr>
              <w:jc w:val="center"/>
              <w:rPr>
                <w:rFonts w:ascii="Arial" w:hAnsi="Arial" w:cs="Arial"/>
                <w:noProof/>
                <w:sz w:val="24"/>
                <w:szCs w:val="24"/>
              </w:rPr>
            </w:pPr>
            <w:r>
              <w:rPr>
                <w:rFonts w:ascii="Arial" w:hAnsi="Arial" w:cs="Arial"/>
                <w:noProof/>
                <w:sz w:val="24"/>
                <w:szCs w:val="24"/>
              </w:rPr>
              <w:t>(</w:t>
            </w:r>
            <w:r w:rsidR="00922565">
              <w:rPr>
                <w:rFonts w:ascii="Arial" w:hAnsi="Arial" w:cs="Arial"/>
                <w:noProof/>
                <w:sz w:val="24"/>
                <w:szCs w:val="24"/>
              </w:rPr>
              <w:t>Athlete must provide own shorts in solid black!</w:t>
            </w:r>
            <w:r>
              <w:rPr>
                <w:rFonts w:ascii="Arial" w:hAnsi="Arial" w:cs="Arial"/>
                <w:noProof/>
                <w:sz w:val="24"/>
                <w:szCs w:val="24"/>
              </w:rPr>
              <w:t>)</w:t>
            </w:r>
          </w:p>
        </w:tc>
        <w:tc>
          <w:tcPr>
            <w:tcW w:w="2652" w:type="dxa"/>
            <w:shd w:val="clear" w:color="auto" w:fill="auto"/>
          </w:tcPr>
          <w:p w14:paraId="2CF8EA82" w14:textId="77777777" w:rsidR="00B97768" w:rsidRDefault="0090360F" w:rsidP="000741E3">
            <w:pPr>
              <w:jc w:val="center"/>
              <w:rPr>
                <w:rFonts w:ascii="Arial" w:hAnsi="Arial" w:cs="Arial"/>
                <w:noProof/>
                <w:sz w:val="24"/>
                <w:szCs w:val="24"/>
              </w:rPr>
            </w:pPr>
            <w:r>
              <w:rPr>
                <w:noProof/>
              </w:rPr>
              <w:drawing>
                <wp:anchor distT="0" distB="0" distL="114300" distR="114300" simplePos="0" relativeHeight="251657728" behindDoc="0" locked="0" layoutInCell="1" allowOverlap="1" wp14:anchorId="67D04FFD" wp14:editId="3D99813D">
                  <wp:simplePos x="0" y="0"/>
                  <wp:positionH relativeFrom="column">
                    <wp:posOffset>608965</wp:posOffset>
                  </wp:positionH>
                  <wp:positionV relativeFrom="paragraph">
                    <wp:posOffset>253365</wp:posOffset>
                  </wp:positionV>
                  <wp:extent cx="333375" cy="342900"/>
                  <wp:effectExtent l="0" t="0" r="0" b="12700"/>
                  <wp:wrapNone/>
                  <wp:docPr id="14"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inline distT="0" distB="0" distL="0" distR="0" wp14:anchorId="44FFE351" wp14:editId="27C07252">
                  <wp:extent cx="1117600" cy="92456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7600" cy="924560"/>
                          </a:xfrm>
                          <a:prstGeom prst="rect">
                            <a:avLst/>
                          </a:prstGeom>
                          <a:noFill/>
                          <a:ln>
                            <a:noFill/>
                          </a:ln>
                        </pic:spPr>
                      </pic:pic>
                    </a:graphicData>
                  </a:graphic>
                </wp:inline>
              </w:drawing>
            </w:r>
          </w:p>
          <w:p w14:paraId="64493B44" w14:textId="77777777" w:rsidR="001D4FEA" w:rsidRDefault="001D4FEA" w:rsidP="000741E3">
            <w:pPr>
              <w:jc w:val="center"/>
              <w:rPr>
                <w:rFonts w:ascii="Arial" w:hAnsi="Arial" w:cs="Arial"/>
                <w:noProof/>
                <w:sz w:val="20"/>
                <w:szCs w:val="20"/>
              </w:rPr>
            </w:pPr>
          </w:p>
          <w:p w14:paraId="687388D3" w14:textId="77777777" w:rsidR="001D4FEA" w:rsidRDefault="001D4FEA" w:rsidP="000741E3">
            <w:pPr>
              <w:jc w:val="center"/>
              <w:rPr>
                <w:rFonts w:ascii="Arial" w:hAnsi="Arial" w:cs="Arial"/>
                <w:noProof/>
                <w:sz w:val="20"/>
                <w:szCs w:val="20"/>
              </w:rPr>
            </w:pPr>
          </w:p>
          <w:p w14:paraId="335500C9" w14:textId="77777777" w:rsidR="001D4FEA" w:rsidRDefault="001D4FEA" w:rsidP="000741E3">
            <w:pPr>
              <w:jc w:val="center"/>
              <w:rPr>
                <w:rFonts w:ascii="Arial" w:hAnsi="Arial" w:cs="Arial"/>
                <w:noProof/>
                <w:sz w:val="20"/>
                <w:szCs w:val="20"/>
              </w:rPr>
            </w:pPr>
          </w:p>
          <w:p w14:paraId="5F0BFBB4" w14:textId="77777777" w:rsidR="00661300" w:rsidRPr="00186BC0" w:rsidRDefault="00661300" w:rsidP="000741E3">
            <w:pPr>
              <w:jc w:val="center"/>
              <w:rPr>
                <w:rFonts w:ascii="Arial" w:hAnsi="Arial" w:cs="Arial"/>
                <w:noProof/>
                <w:sz w:val="20"/>
                <w:szCs w:val="20"/>
              </w:rPr>
            </w:pPr>
            <w:r w:rsidRPr="00186BC0">
              <w:rPr>
                <w:rFonts w:ascii="Arial" w:hAnsi="Arial" w:cs="Arial"/>
                <w:noProof/>
                <w:sz w:val="20"/>
                <w:szCs w:val="20"/>
              </w:rPr>
              <w:t>Example ONLY!</w:t>
            </w:r>
          </w:p>
        </w:tc>
        <w:tc>
          <w:tcPr>
            <w:tcW w:w="2068" w:type="dxa"/>
            <w:shd w:val="clear" w:color="auto" w:fill="auto"/>
          </w:tcPr>
          <w:p w14:paraId="69C41CAD" w14:textId="77777777" w:rsidR="0085357C" w:rsidRDefault="0085357C" w:rsidP="001D4FEA">
            <w:pPr>
              <w:jc w:val="center"/>
              <w:rPr>
                <w:rFonts w:ascii="Arial" w:hAnsi="Arial" w:cs="Arial"/>
                <w:noProof/>
                <w:sz w:val="16"/>
                <w:szCs w:val="16"/>
              </w:rPr>
            </w:pPr>
          </w:p>
          <w:p w14:paraId="238D1575" w14:textId="77777777" w:rsidR="001D4FEA" w:rsidRPr="000741E3" w:rsidRDefault="001D4FEA" w:rsidP="001D4FEA">
            <w:pPr>
              <w:jc w:val="center"/>
              <w:rPr>
                <w:rFonts w:ascii="Arial" w:hAnsi="Arial" w:cs="Arial"/>
                <w:noProof/>
                <w:sz w:val="16"/>
                <w:szCs w:val="16"/>
              </w:rPr>
            </w:pPr>
            <w:r w:rsidRPr="000741E3">
              <w:rPr>
                <w:rFonts w:ascii="Arial" w:hAnsi="Arial" w:cs="Arial"/>
                <w:noProof/>
                <w:sz w:val="16"/>
                <w:szCs w:val="16"/>
              </w:rPr>
              <w:t>Select One for Each Youth Registered</w:t>
            </w:r>
          </w:p>
          <w:p w14:paraId="767CDF99" w14:textId="77777777" w:rsidR="001D4FEA" w:rsidRDefault="001D4FEA" w:rsidP="001D4FEA">
            <w:pPr>
              <w:jc w:val="center"/>
              <w:rPr>
                <w:rFonts w:ascii="Arial" w:hAnsi="Arial" w:cs="Arial"/>
                <w:noProof/>
                <w:sz w:val="20"/>
                <w:szCs w:val="20"/>
              </w:rPr>
            </w:pPr>
            <w:r>
              <w:rPr>
                <w:rFonts w:ascii="Arial" w:hAnsi="Arial" w:cs="Arial"/>
                <w:noProof/>
                <w:sz w:val="20"/>
                <w:szCs w:val="20"/>
              </w:rPr>
              <w:t>Youth Sizes</w:t>
            </w:r>
          </w:p>
          <w:p w14:paraId="2F9AF655" w14:textId="77777777" w:rsidR="001D4FEA" w:rsidRPr="001D4FEA" w:rsidRDefault="001D4FEA" w:rsidP="001D4FEA">
            <w:pPr>
              <w:jc w:val="center"/>
              <w:rPr>
                <w:rFonts w:ascii="Arial" w:hAnsi="Arial" w:cs="Arial"/>
                <w:noProof/>
                <w:sz w:val="20"/>
                <w:szCs w:val="20"/>
              </w:rPr>
            </w:pPr>
            <w:r>
              <w:rPr>
                <w:rFonts w:ascii="Arial" w:hAnsi="Arial" w:cs="Arial"/>
                <w:noProof/>
                <w:sz w:val="20"/>
                <w:szCs w:val="20"/>
              </w:rPr>
              <w:t>S M L XL</w:t>
            </w:r>
          </w:p>
          <w:p w14:paraId="66E8D732" w14:textId="77777777" w:rsidR="001D4FEA" w:rsidRPr="001D4FEA" w:rsidRDefault="001D4FEA" w:rsidP="001D4FEA">
            <w:pPr>
              <w:jc w:val="center"/>
              <w:rPr>
                <w:rFonts w:ascii="Arial" w:hAnsi="Arial" w:cs="Arial"/>
                <w:noProof/>
                <w:sz w:val="20"/>
                <w:szCs w:val="20"/>
              </w:rPr>
            </w:pPr>
            <w:r>
              <w:rPr>
                <w:rFonts w:ascii="Arial" w:hAnsi="Arial" w:cs="Arial"/>
                <w:noProof/>
                <w:sz w:val="20"/>
                <w:szCs w:val="20"/>
              </w:rPr>
              <w:t xml:space="preserve">S M L XL </w:t>
            </w:r>
          </w:p>
          <w:p w14:paraId="0D947B79" w14:textId="77777777" w:rsidR="001D4FEA" w:rsidRDefault="001D4FEA" w:rsidP="001D4FEA">
            <w:pPr>
              <w:jc w:val="center"/>
              <w:rPr>
                <w:rFonts w:ascii="Arial" w:hAnsi="Arial" w:cs="Arial"/>
                <w:noProof/>
                <w:sz w:val="20"/>
                <w:szCs w:val="20"/>
              </w:rPr>
            </w:pPr>
            <w:r w:rsidRPr="001D4FEA">
              <w:rPr>
                <w:rFonts w:ascii="Arial" w:hAnsi="Arial" w:cs="Arial"/>
                <w:noProof/>
                <w:sz w:val="20"/>
                <w:szCs w:val="20"/>
              </w:rPr>
              <w:t xml:space="preserve">S </w:t>
            </w:r>
            <w:r>
              <w:rPr>
                <w:rFonts w:ascii="Arial" w:hAnsi="Arial" w:cs="Arial"/>
                <w:noProof/>
                <w:sz w:val="20"/>
                <w:szCs w:val="20"/>
              </w:rPr>
              <w:t xml:space="preserve">M L XL </w:t>
            </w:r>
          </w:p>
          <w:p w14:paraId="1451906D" w14:textId="77777777" w:rsidR="001D4FEA" w:rsidRDefault="001D4FEA" w:rsidP="001D4FEA">
            <w:pPr>
              <w:jc w:val="center"/>
              <w:rPr>
                <w:rFonts w:ascii="Arial" w:hAnsi="Arial" w:cs="Arial"/>
                <w:noProof/>
                <w:sz w:val="20"/>
                <w:szCs w:val="20"/>
              </w:rPr>
            </w:pPr>
          </w:p>
          <w:p w14:paraId="181E534F" w14:textId="77777777" w:rsidR="001D4FEA" w:rsidRDefault="001D4FEA" w:rsidP="001D4FEA">
            <w:pPr>
              <w:jc w:val="center"/>
              <w:rPr>
                <w:rFonts w:ascii="Arial" w:hAnsi="Arial" w:cs="Arial"/>
                <w:noProof/>
                <w:sz w:val="20"/>
                <w:szCs w:val="20"/>
              </w:rPr>
            </w:pPr>
            <w:r>
              <w:rPr>
                <w:rFonts w:ascii="Arial" w:hAnsi="Arial" w:cs="Arial"/>
                <w:noProof/>
                <w:sz w:val="20"/>
                <w:szCs w:val="20"/>
              </w:rPr>
              <w:t>Adult Sizes</w:t>
            </w:r>
          </w:p>
          <w:p w14:paraId="5E6EA988" w14:textId="77777777" w:rsidR="001D4FEA" w:rsidRDefault="001D4FEA" w:rsidP="001D4FEA">
            <w:pPr>
              <w:jc w:val="center"/>
              <w:rPr>
                <w:rFonts w:ascii="Arial" w:hAnsi="Arial" w:cs="Arial"/>
                <w:noProof/>
                <w:sz w:val="20"/>
                <w:szCs w:val="20"/>
              </w:rPr>
            </w:pPr>
            <w:r>
              <w:rPr>
                <w:rFonts w:ascii="Arial" w:hAnsi="Arial" w:cs="Arial"/>
                <w:noProof/>
                <w:sz w:val="20"/>
                <w:szCs w:val="20"/>
              </w:rPr>
              <w:t>S M L XL XXL</w:t>
            </w:r>
          </w:p>
          <w:p w14:paraId="566AAA36" w14:textId="77777777" w:rsidR="001D4FEA" w:rsidRDefault="001D4FEA" w:rsidP="001D4FEA">
            <w:pPr>
              <w:jc w:val="center"/>
              <w:rPr>
                <w:rFonts w:ascii="Arial" w:hAnsi="Arial" w:cs="Arial"/>
                <w:noProof/>
                <w:sz w:val="20"/>
                <w:szCs w:val="20"/>
              </w:rPr>
            </w:pPr>
            <w:r>
              <w:rPr>
                <w:rFonts w:ascii="Arial" w:hAnsi="Arial" w:cs="Arial"/>
                <w:noProof/>
                <w:sz w:val="20"/>
                <w:szCs w:val="20"/>
              </w:rPr>
              <w:t xml:space="preserve">S M L XL XXL </w:t>
            </w:r>
          </w:p>
          <w:p w14:paraId="5510B15B" w14:textId="77777777" w:rsidR="00B97768" w:rsidRPr="000741E3" w:rsidRDefault="001D4FEA" w:rsidP="001D4FEA">
            <w:pPr>
              <w:jc w:val="center"/>
              <w:rPr>
                <w:rFonts w:ascii="Arial" w:hAnsi="Arial" w:cs="Arial"/>
                <w:noProof/>
                <w:sz w:val="24"/>
                <w:szCs w:val="24"/>
              </w:rPr>
            </w:pPr>
            <w:r>
              <w:rPr>
                <w:rFonts w:ascii="Arial" w:hAnsi="Arial" w:cs="Arial"/>
                <w:noProof/>
                <w:sz w:val="20"/>
                <w:szCs w:val="20"/>
              </w:rPr>
              <w:t>S M L XL XXL</w:t>
            </w:r>
          </w:p>
        </w:tc>
        <w:tc>
          <w:tcPr>
            <w:tcW w:w="2087" w:type="dxa"/>
            <w:shd w:val="clear" w:color="auto" w:fill="auto"/>
          </w:tcPr>
          <w:p w14:paraId="7C70E4CB" w14:textId="77777777" w:rsidR="0085357C" w:rsidRDefault="0085357C" w:rsidP="005D7120">
            <w:pPr>
              <w:jc w:val="center"/>
              <w:rPr>
                <w:rFonts w:ascii="Arial" w:hAnsi="Arial" w:cs="Arial"/>
                <w:noProof/>
                <w:sz w:val="16"/>
                <w:szCs w:val="16"/>
              </w:rPr>
            </w:pPr>
          </w:p>
          <w:p w14:paraId="12063FCD" w14:textId="77777777" w:rsidR="009F71C4" w:rsidRPr="005D7120" w:rsidRDefault="005D7120" w:rsidP="005D7120">
            <w:pPr>
              <w:jc w:val="center"/>
              <w:rPr>
                <w:rFonts w:ascii="Arial" w:hAnsi="Arial" w:cs="Arial"/>
                <w:noProof/>
                <w:sz w:val="16"/>
                <w:szCs w:val="16"/>
              </w:rPr>
            </w:pPr>
            <w:r w:rsidRPr="005D7120">
              <w:rPr>
                <w:rFonts w:ascii="Arial" w:hAnsi="Arial" w:cs="Arial"/>
                <w:noProof/>
                <w:sz w:val="16"/>
                <w:szCs w:val="16"/>
              </w:rPr>
              <w:t>Purchase One for Each Youth if desired</w:t>
            </w:r>
          </w:p>
          <w:p w14:paraId="14CA5F49" w14:textId="77777777" w:rsidR="009F71C4" w:rsidRPr="000741E3" w:rsidRDefault="009F71C4" w:rsidP="000741E3">
            <w:pPr>
              <w:jc w:val="center"/>
              <w:rPr>
                <w:rFonts w:ascii="Arial" w:hAnsi="Arial" w:cs="Arial"/>
                <w:noProof/>
                <w:sz w:val="24"/>
                <w:szCs w:val="24"/>
              </w:rPr>
            </w:pPr>
          </w:p>
          <w:p w14:paraId="32B635C2" w14:textId="77777777" w:rsidR="00AA0E4C" w:rsidRDefault="00AA0E4C" w:rsidP="000741E3">
            <w:pPr>
              <w:jc w:val="center"/>
              <w:rPr>
                <w:rFonts w:ascii="Arial" w:hAnsi="Arial" w:cs="Arial"/>
                <w:noProof/>
                <w:sz w:val="24"/>
                <w:szCs w:val="24"/>
              </w:rPr>
            </w:pPr>
          </w:p>
          <w:p w14:paraId="13391CD6" w14:textId="77777777" w:rsidR="00AA0E4C" w:rsidRDefault="00AA0E4C" w:rsidP="000741E3">
            <w:pPr>
              <w:jc w:val="center"/>
              <w:rPr>
                <w:rFonts w:ascii="Arial" w:hAnsi="Arial" w:cs="Arial"/>
                <w:noProof/>
                <w:sz w:val="24"/>
                <w:szCs w:val="24"/>
              </w:rPr>
            </w:pPr>
          </w:p>
          <w:p w14:paraId="1113EA8D" w14:textId="77777777" w:rsidR="00B97768" w:rsidRPr="000741E3" w:rsidRDefault="00A86FC3" w:rsidP="000741E3">
            <w:pPr>
              <w:jc w:val="center"/>
              <w:rPr>
                <w:rFonts w:ascii="Arial" w:hAnsi="Arial" w:cs="Arial"/>
                <w:noProof/>
                <w:sz w:val="24"/>
                <w:szCs w:val="24"/>
              </w:rPr>
            </w:pPr>
            <w:r>
              <w:rPr>
                <w:rFonts w:ascii="Arial" w:hAnsi="Arial" w:cs="Arial"/>
                <w:noProof/>
                <w:sz w:val="24"/>
                <w:szCs w:val="24"/>
              </w:rPr>
              <w:t>$18</w:t>
            </w:r>
            <w:r w:rsidR="00F02E6B" w:rsidRPr="000741E3">
              <w:rPr>
                <w:rFonts w:ascii="Arial" w:hAnsi="Arial" w:cs="Arial"/>
                <w:noProof/>
                <w:sz w:val="24"/>
                <w:szCs w:val="24"/>
              </w:rPr>
              <w:t>.00</w:t>
            </w:r>
          </w:p>
        </w:tc>
        <w:tc>
          <w:tcPr>
            <w:tcW w:w="2088" w:type="dxa"/>
            <w:shd w:val="clear" w:color="auto" w:fill="auto"/>
          </w:tcPr>
          <w:p w14:paraId="4419EE87" w14:textId="77777777" w:rsidR="00B97768" w:rsidRPr="000741E3" w:rsidRDefault="00B97768" w:rsidP="000741E3">
            <w:pPr>
              <w:jc w:val="center"/>
              <w:rPr>
                <w:rFonts w:ascii="Arial" w:hAnsi="Arial" w:cs="Arial"/>
                <w:noProof/>
                <w:sz w:val="24"/>
                <w:szCs w:val="24"/>
              </w:rPr>
            </w:pPr>
          </w:p>
        </w:tc>
      </w:tr>
      <w:tr w:rsidR="00913277" w:rsidRPr="000741E3" w14:paraId="501D6077" w14:textId="77777777" w:rsidTr="00A86FC3">
        <w:trPr>
          <w:trHeight w:val="1988"/>
        </w:trPr>
        <w:tc>
          <w:tcPr>
            <w:tcW w:w="2121" w:type="dxa"/>
            <w:shd w:val="clear" w:color="auto" w:fill="auto"/>
          </w:tcPr>
          <w:p w14:paraId="0BA4CFA7" w14:textId="77777777" w:rsidR="00913277" w:rsidRDefault="00913277" w:rsidP="000741E3">
            <w:pPr>
              <w:jc w:val="center"/>
              <w:rPr>
                <w:rFonts w:ascii="Arial" w:hAnsi="Arial" w:cs="Arial"/>
                <w:noProof/>
                <w:sz w:val="24"/>
                <w:szCs w:val="24"/>
              </w:rPr>
            </w:pPr>
          </w:p>
          <w:p w14:paraId="4CBEE593" w14:textId="77777777" w:rsidR="00913277" w:rsidRDefault="00913277" w:rsidP="000741E3">
            <w:pPr>
              <w:jc w:val="center"/>
              <w:rPr>
                <w:rFonts w:ascii="Arial" w:hAnsi="Arial" w:cs="Arial"/>
                <w:noProof/>
                <w:sz w:val="24"/>
                <w:szCs w:val="24"/>
              </w:rPr>
            </w:pPr>
          </w:p>
          <w:p w14:paraId="527A232D" w14:textId="77777777" w:rsidR="0085357C" w:rsidRDefault="0085357C" w:rsidP="000741E3">
            <w:pPr>
              <w:jc w:val="center"/>
              <w:rPr>
                <w:rFonts w:ascii="Arial" w:hAnsi="Arial" w:cs="Arial"/>
                <w:noProof/>
                <w:sz w:val="24"/>
                <w:szCs w:val="24"/>
              </w:rPr>
            </w:pPr>
          </w:p>
          <w:p w14:paraId="32A448F8" w14:textId="77777777" w:rsidR="00913277" w:rsidRPr="000741E3" w:rsidRDefault="00913277" w:rsidP="000741E3">
            <w:pPr>
              <w:jc w:val="center"/>
              <w:rPr>
                <w:rFonts w:ascii="Arial" w:hAnsi="Arial" w:cs="Arial"/>
                <w:noProof/>
                <w:sz w:val="24"/>
                <w:szCs w:val="24"/>
              </w:rPr>
            </w:pPr>
            <w:r>
              <w:rPr>
                <w:rFonts w:ascii="Arial" w:hAnsi="Arial" w:cs="Arial"/>
                <w:noProof/>
                <w:sz w:val="24"/>
                <w:szCs w:val="24"/>
              </w:rPr>
              <w:t>Parent T-Shirt</w:t>
            </w:r>
          </w:p>
        </w:tc>
        <w:tc>
          <w:tcPr>
            <w:tcW w:w="2652" w:type="dxa"/>
            <w:shd w:val="clear" w:color="auto" w:fill="auto"/>
          </w:tcPr>
          <w:p w14:paraId="639020D7" w14:textId="77777777" w:rsidR="00913277" w:rsidRDefault="0090360F" w:rsidP="000741E3">
            <w:pPr>
              <w:jc w:val="center"/>
              <w:rPr>
                <w:rFonts w:ascii="Arial" w:hAnsi="Arial" w:cs="Arial"/>
                <w:noProof/>
                <w:sz w:val="24"/>
                <w:szCs w:val="24"/>
              </w:rPr>
            </w:pPr>
            <w:r>
              <w:rPr>
                <w:rFonts w:ascii="Arial" w:hAnsi="Arial" w:cs="Arial"/>
                <w:noProof/>
                <w:sz w:val="24"/>
                <w:szCs w:val="24"/>
              </w:rPr>
              <w:drawing>
                <wp:inline distT="0" distB="0" distL="0" distR="0" wp14:anchorId="1CEE69BD" wp14:editId="015B491D">
                  <wp:extent cx="680720" cy="802640"/>
                  <wp:effectExtent l="0" t="0" r="5080" b="1016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0720" cy="802640"/>
                          </a:xfrm>
                          <a:prstGeom prst="rect">
                            <a:avLst/>
                          </a:prstGeom>
                          <a:noFill/>
                          <a:ln>
                            <a:noFill/>
                          </a:ln>
                        </pic:spPr>
                      </pic:pic>
                    </a:graphicData>
                  </a:graphic>
                </wp:inline>
              </w:drawing>
            </w:r>
          </w:p>
          <w:p w14:paraId="2B48D4A3" w14:textId="77777777" w:rsidR="001D4FEA" w:rsidRDefault="001D4FEA" w:rsidP="000741E3">
            <w:pPr>
              <w:jc w:val="center"/>
              <w:rPr>
                <w:rFonts w:ascii="Arial" w:hAnsi="Arial" w:cs="Arial"/>
                <w:noProof/>
                <w:sz w:val="20"/>
                <w:szCs w:val="20"/>
              </w:rPr>
            </w:pPr>
          </w:p>
          <w:p w14:paraId="241246B6" w14:textId="77777777" w:rsidR="001D4FEA" w:rsidRDefault="001D4FEA" w:rsidP="000741E3">
            <w:pPr>
              <w:jc w:val="center"/>
              <w:rPr>
                <w:rFonts w:ascii="Arial" w:hAnsi="Arial" w:cs="Arial"/>
                <w:noProof/>
                <w:sz w:val="20"/>
                <w:szCs w:val="20"/>
              </w:rPr>
            </w:pPr>
          </w:p>
          <w:p w14:paraId="6C2F7142" w14:textId="77777777" w:rsidR="00661300" w:rsidRPr="008A7E43" w:rsidRDefault="00661300" w:rsidP="000741E3">
            <w:pPr>
              <w:jc w:val="center"/>
              <w:rPr>
                <w:rFonts w:ascii="Arial" w:hAnsi="Arial" w:cs="Arial"/>
                <w:noProof/>
                <w:sz w:val="20"/>
                <w:szCs w:val="20"/>
              </w:rPr>
            </w:pPr>
            <w:r w:rsidRPr="008A7E43">
              <w:rPr>
                <w:rFonts w:ascii="Arial" w:hAnsi="Arial" w:cs="Arial"/>
                <w:noProof/>
                <w:sz w:val="20"/>
                <w:szCs w:val="20"/>
              </w:rPr>
              <w:t>Example ONLY!</w:t>
            </w:r>
          </w:p>
        </w:tc>
        <w:tc>
          <w:tcPr>
            <w:tcW w:w="2068" w:type="dxa"/>
            <w:shd w:val="clear" w:color="auto" w:fill="auto"/>
          </w:tcPr>
          <w:p w14:paraId="7318D334" w14:textId="77777777" w:rsidR="00913277" w:rsidRDefault="00913277" w:rsidP="00913277">
            <w:pPr>
              <w:jc w:val="center"/>
              <w:rPr>
                <w:rFonts w:ascii="Arial" w:hAnsi="Arial" w:cs="Arial"/>
                <w:noProof/>
                <w:sz w:val="24"/>
                <w:szCs w:val="24"/>
              </w:rPr>
            </w:pPr>
          </w:p>
          <w:p w14:paraId="1A6B7731" w14:textId="77777777" w:rsidR="00913277" w:rsidRDefault="00913277" w:rsidP="00913277">
            <w:pPr>
              <w:jc w:val="center"/>
              <w:rPr>
                <w:rFonts w:ascii="Arial" w:hAnsi="Arial" w:cs="Arial"/>
                <w:noProof/>
                <w:sz w:val="24"/>
                <w:szCs w:val="24"/>
              </w:rPr>
            </w:pPr>
          </w:p>
          <w:p w14:paraId="27C84BAC" w14:textId="77777777" w:rsidR="00AA0E4C" w:rsidRDefault="00AA0E4C" w:rsidP="00913277">
            <w:pPr>
              <w:jc w:val="center"/>
              <w:rPr>
                <w:rFonts w:ascii="Arial" w:hAnsi="Arial" w:cs="Arial"/>
                <w:noProof/>
                <w:sz w:val="24"/>
                <w:szCs w:val="24"/>
              </w:rPr>
            </w:pPr>
          </w:p>
          <w:p w14:paraId="4A0BDA27" w14:textId="77777777" w:rsidR="00913277" w:rsidRPr="000741E3" w:rsidRDefault="00913277" w:rsidP="00913277">
            <w:pPr>
              <w:jc w:val="center"/>
              <w:rPr>
                <w:rFonts w:ascii="Arial" w:hAnsi="Arial" w:cs="Arial"/>
                <w:noProof/>
                <w:sz w:val="24"/>
                <w:szCs w:val="24"/>
              </w:rPr>
            </w:pPr>
            <w:r w:rsidRPr="000741E3">
              <w:rPr>
                <w:rFonts w:ascii="Arial" w:hAnsi="Arial" w:cs="Arial"/>
                <w:noProof/>
                <w:sz w:val="24"/>
                <w:szCs w:val="24"/>
              </w:rPr>
              <w:t>S M L XL XXL</w:t>
            </w:r>
          </w:p>
          <w:p w14:paraId="43BCEDBF" w14:textId="77777777" w:rsidR="00913277" w:rsidRPr="000741E3" w:rsidRDefault="00913277" w:rsidP="000741E3">
            <w:pPr>
              <w:jc w:val="center"/>
              <w:rPr>
                <w:rFonts w:ascii="Arial" w:hAnsi="Arial" w:cs="Arial"/>
                <w:noProof/>
                <w:sz w:val="24"/>
                <w:szCs w:val="24"/>
              </w:rPr>
            </w:pPr>
          </w:p>
        </w:tc>
        <w:tc>
          <w:tcPr>
            <w:tcW w:w="2087" w:type="dxa"/>
            <w:shd w:val="clear" w:color="auto" w:fill="auto"/>
          </w:tcPr>
          <w:p w14:paraId="41F9A196" w14:textId="77777777" w:rsidR="00913277" w:rsidRDefault="00913277" w:rsidP="000741E3">
            <w:pPr>
              <w:jc w:val="center"/>
              <w:rPr>
                <w:rFonts w:ascii="Arial" w:hAnsi="Arial" w:cs="Arial"/>
                <w:noProof/>
                <w:sz w:val="24"/>
                <w:szCs w:val="24"/>
              </w:rPr>
            </w:pPr>
          </w:p>
          <w:p w14:paraId="20B8D23C" w14:textId="77777777" w:rsidR="00913277" w:rsidRDefault="00913277" w:rsidP="000741E3">
            <w:pPr>
              <w:jc w:val="center"/>
              <w:rPr>
                <w:rFonts w:ascii="Arial" w:hAnsi="Arial" w:cs="Arial"/>
                <w:noProof/>
                <w:sz w:val="24"/>
                <w:szCs w:val="24"/>
              </w:rPr>
            </w:pPr>
          </w:p>
          <w:p w14:paraId="6D65F9FF" w14:textId="77777777" w:rsidR="00AA0E4C" w:rsidRDefault="00AA0E4C" w:rsidP="000741E3">
            <w:pPr>
              <w:jc w:val="center"/>
              <w:rPr>
                <w:rFonts w:ascii="Arial" w:hAnsi="Arial" w:cs="Arial"/>
                <w:noProof/>
                <w:sz w:val="24"/>
                <w:szCs w:val="24"/>
              </w:rPr>
            </w:pPr>
          </w:p>
          <w:p w14:paraId="7C34A04C" w14:textId="77777777" w:rsidR="00913277" w:rsidRPr="000741E3" w:rsidRDefault="00913277" w:rsidP="000741E3">
            <w:pPr>
              <w:jc w:val="center"/>
              <w:rPr>
                <w:rFonts w:ascii="Arial" w:hAnsi="Arial" w:cs="Arial"/>
                <w:noProof/>
                <w:sz w:val="24"/>
                <w:szCs w:val="24"/>
              </w:rPr>
            </w:pPr>
            <w:r>
              <w:rPr>
                <w:rFonts w:ascii="Arial" w:hAnsi="Arial" w:cs="Arial"/>
                <w:noProof/>
                <w:sz w:val="24"/>
                <w:szCs w:val="24"/>
              </w:rPr>
              <w:t>$18.00</w:t>
            </w:r>
          </w:p>
        </w:tc>
        <w:tc>
          <w:tcPr>
            <w:tcW w:w="2088" w:type="dxa"/>
            <w:shd w:val="clear" w:color="auto" w:fill="auto"/>
          </w:tcPr>
          <w:p w14:paraId="09F67CC6" w14:textId="77777777" w:rsidR="00913277" w:rsidRPr="000741E3" w:rsidRDefault="00913277" w:rsidP="000741E3">
            <w:pPr>
              <w:jc w:val="center"/>
              <w:rPr>
                <w:rFonts w:ascii="Arial" w:hAnsi="Arial" w:cs="Arial"/>
                <w:noProof/>
                <w:sz w:val="24"/>
                <w:szCs w:val="24"/>
              </w:rPr>
            </w:pPr>
          </w:p>
        </w:tc>
      </w:tr>
      <w:tr w:rsidR="009F71C4" w:rsidRPr="000741E3" w14:paraId="41D69BF2" w14:textId="77777777" w:rsidTr="008A7E43">
        <w:trPr>
          <w:trHeight w:val="1052"/>
        </w:trPr>
        <w:tc>
          <w:tcPr>
            <w:tcW w:w="8928" w:type="dxa"/>
            <w:gridSpan w:val="4"/>
            <w:shd w:val="clear" w:color="auto" w:fill="auto"/>
          </w:tcPr>
          <w:p w14:paraId="120A9956" w14:textId="77777777" w:rsidR="009F71C4" w:rsidRPr="008A7E43" w:rsidRDefault="009F71C4" w:rsidP="002E3C75">
            <w:pPr>
              <w:jc w:val="center"/>
              <w:rPr>
                <w:rFonts w:ascii="Arial Black" w:hAnsi="Arial Black"/>
                <w:noProof/>
                <w:sz w:val="24"/>
                <w:szCs w:val="24"/>
              </w:rPr>
            </w:pPr>
            <w:r w:rsidRPr="008A7E43">
              <w:rPr>
                <w:rFonts w:ascii="Arial Black" w:hAnsi="Arial Black"/>
                <w:noProof/>
                <w:sz w:val="24"/>
                <w:szCs w:val="24"/>
              </w:rPr>
              <w:t>Total Order</w:t>
            </w:r>
          </w:p>
          <w:p w14:paraId="3BA9457E" w14:textId="77777777" w:rsidR="009F71C4" w:rsidRPr="008A7E43" w:rsidRDefault="009F71C4" w:rsidP="002E3C75">
            <w:pPr>
              <w:jc w:val="center"/>
              <w:rPr>
                <w:rFonts w:ascii="Arial Black" w:hAnsi="Arial Black"/>
                <w:noProof/>
                <w:sz w:val="24"/>
                <w:szCs w:val="24"/>
              </w:rPr>
            </w:pPr>
            <w:r w:rsidRPr="008A7E43">
              <w:rPr>
                <w:rFonts w:ascii="Arial Black" w:hAnsi="Arial Black"/>
                <w:noProof/>
                <w:sz w:val="24"/>
                <w:szCs w:val="24"/>
              </w:rPr>
              <w:t xml:space="preserve">Make </w:t>
            </w:r>
            <w:r w:rsidR="00F967A6" w:rsidRPr="008A7E43">
              <w:rPr>
                <w:rFonts w:ascii="Arial Black" w:hAnsi="Arial Black"/>
                <w:noProof/>
                <w:sz w:val="24"/>
                <w:szCs w:val="24"/>
              </w:rPr>
              <w:t xml:space="preserve">SEPARATE </w:t>
            </w:r>
            <w:r w:rsidRPr="008A7E43">
              <w:rPr>
                <w:rFonts w:ascii="Arial Black" w:hAnsi="Arial Black"/>
                <w:noProof/>
                <w:sz w:val="24"/>
                <w:szCs w:val="24"/>
              </w:rPr>
              <w:t>Check Payabl</w:t>
            </w:r>
            <w:r w:rsidR="00193E75">
              <w:rPr>
                <w:rFonts w:ascii="Arial Black" w:hAnsi="Arial Black"/>
                <w:noProof/>
                <w:sz w:val="24"/>
                <w:szCs w:val="24"/>
              </w:rPr>
              <w:t xml:space="preserve">e to </w:t>
            </w:r>
            <w:r w:rsidR="00193E75" w:rsidRPr="0048662D">
              <w:rPr>
                <w:rFonts w:ascii="Arial Black" w:hAnsi="Arial Black"/>
                <w:noProof/>
                <w:sz w:val="24"/>
                <w:szCs w:val="24"/>
              </w:rPr>
              <w:t>Shocker Track Club</w:t>
            </w:r>
          </w:p>
          <w:p w14:paraId="67DBD706" w14:textId="77777777" w:rsidR="002E3C75" w:rsidRPr="000741E3" w:rsidRDefault="002E3C75" w:rsidP="002E3C75">
            <w:pPr>
              <w:jc w:val="center"/>
              <w:rPr>
                <w:rFonts w:ascii="Arial Black" w:hAnsi="Arial Black"/>
                <w:noProof/>
                <w:sz w:val="32"/>
                <w:szCs w:val="32"/>
              </w:rPr>
            </w:pPr>
            <w:r w:rsidRPr="008A7E43">
              <w:rPr>
                <w:rFonts w:ascii="Arial Black" w:hAnsi="Arial Black"/>
                <w:noProof/>
                <w:sz w:val="24"/>
                <w:szCs w:val="24"/>
              </w:rPr>
              <w:t>Sales Tax Is Included!</w:t>
            </w:r>
          </w:p>
        </w:tc>
        <w:tc>
          <w:tcPr>
            <w:tcW w:w="2088" w:type="dxa"/>
            <w:shd w:val="clear" w:color="auto" w:fill="auto"/>
          </w:tcPr>
          <w:p w14:paraId="77D502BA" w14:textId="77777777" w:rsidR="009F71C4" w:rsidRPr="000741E3" w:rsidRDefault="009F71C4" w:rsidP="000741E3">
            <w:pPr>
              <w:jc w:val="center"/>
              <w:rPr>
                <w:rFonts w:ascii="Arial Black" w:hAnsi="Arial Black"/>
                <w:noProof/>
                <w:sz w:val="32"/>
                <w:szCs w:val="32"/>
              </w:rPr>
            </w:pPr>
          </w:p>
        </w:tc>
      </w:tr>
    </w:tbl>
    <w:p w14:paraId="61296ED9" w14:textId="77777777" w:rsidR="00A86FC3" w:rsidRDefault="00A86FC3" w:rsidP="005270C2">
      <w:pPr>
        <w:tabs>
          <w:tab w:val="left" w:pos="3584"/>
        </w:tabs>
        <w:rPr>
          <w:noProof/>
        </w:rPr>
      </w:pPr>
    </w:p>
    <w:p w14:paraId="0D8E762B" w14:textId="77777777" w:rsidR="00A86FC3" w:rsidRDefault="00251755" w:rsidP="005270C2">
      <w:pPr>
        <w:tabs>
          <w:tab w:val="left" w:pos="3584"/>
        </w:tabs>
        <w:rPr>
          <w:noProof/>
        </w:rPr>
      </w:pPr>
      <w:r>
        <w:rPr>
          <w:noProof/>
        </w:rPr>
        <w:t xml:space="preserve">ATHLETE NAME 1 </w:t>
      </w:r>
      <w:r w:rsidR="00A86FC3">
        <w:rPr>
          <w:noProof/>
          <w:u w:val="single"/>
        </w:rPr>
        <w:tab/>
      </w:r>
      <w:r w:rsidR="00A86FC3">
        <w:rPr>
          <w:noProof/>
          <w:u w:val="single"/>
        </w:rPr>
        <w:tab/>
      </w:r>
      <w:r w:rsidR="00A86FC3">
        <w:rPr>
          <w:noProof/>
          <w:u w:val="single"/>
        </w:rPr>
        <w:tab/>
      </w:r>
      <w:r w:rsidR="00A86FC3">
        <w:rPr>
          <w:noProof/>
          <w:u w:val="single"/>
        </w:rPr>
        <w:tab/>
      </w:r>
      <w:r w:rsidR="00A86FC3">
        <w:rPr>
          <w:noProof/>
          <w:u w:val="single"/>
        </w:rPr>
        <w:tab/>
      </w:r>
      <w:r>
        <w:rPr>
          <w:noProof/>
        </w:rPr>
        <w:t xml:space="preserve">ATHLETE NAME 2 </w:t>
      </w:r>
      <w:r>
        <w:rPr>
          <w:noProof/>
          <w:u w:val="single"/>
        </w:rPr>
        <w:tab/>
      </w:r>
      <w:r w:rsidR="00A86FC3">
        <w:rPr>
          <w:noProof/>
          <w:u w:val="single"/>
        </w:rPr>
        <w:tab/>
      </w:r>
      <w:r w:rsidR="00A86FC3">
        <w:rPr>
          <w:noProof/>
          <w:u w:val="single"/>
        </w:rPr>
        <w:tab/>
      </w:r>
      <w:r>
        <w:rPr>
          <w:noProof/>
          <w:u w:val="single"/>
        </w:rPr>
        <w:tab/>
      </w:r>
      <w:r>
        <w:rPr>
          <w:noProof/>
          <w:u w:val="single"/>
        </w:rPr>
        <w:tab/>
      </w:r>
      <w:r>
        <w:rPr>
          <w:noProof/>
        </w:rPr>
        <w:t xml:space="preserve"> </w:t>
      </w:r>
    </w:p>
    <w:p w14:paraId="2D580259" w14:textId="77777777" w:rsidR="00A86FC3" w:rsidRDefault="00A86FC3" w:rsidP="005270C2">
      <w:pPr>
        <w:tabs>
          <w:tab w:val="left" w:pos="3584"/>
        </w:tabs>
        <w:rPr>
          <w:noProof/>
        </w:rPr>
      </w:pPr>
    </w:p>
    <w:p w14:paraId="245EE90D" w14:textId="77777777" w:rsidR="00251755" w:rsidRPr="00A86FC3" w:rsidRDefault="00251755" w:rsidP="005270C2">
      <w:pPr>
        <w:tabs>
          <w:tab w:val="left" w:pos="3584"/>
        </w:tabs>
        <w:rPr>
          <w:noProof/>
          <w:u w:val="single"/>
        </w:rPr>
      </w:pPr>
      <w:r>
        <w:rPr>
          <w:noProof/>
        </w:rPr>
        <w:t xml:space="preserve">ATHLETE NAME 3 </w:t>
      </w:r>
      <w:r>
        <w:rPr>
          <w:noProof/>
          <w:u w:val="single"/>
        </w:rPr>
        <w:tab/>
      </w:r>
      <w:r>
        <w:rPr>
          <w:noProof/>
          <w:u w:val="single"/>
        </w:rPr>
        <w:tab/>
      </w:r>
      <w:r w:rsidR="00A86FC3">
        <w:rPr>
          <w:noProof/>
          <w:u w:val="single"/>
        </w:rPr>
        <w:tab/>
      </w:r>
      <w:r>
        <w:rPr>
          <w:noProof/>
          <w:u w:val="single"/>
        </w:rPr>
        <w:tab/>
      </w:r>
      <w:r w:rsidR="00A86FC3">
        <w:rPr>
          <w:noProof/>
          <w:u w:val="single"/>
        </w:rPr>
        <w:tab/>
      </w:r>
      <w:r w:rsidR="00A86FC3">
        <w:rPr>
          <w:noProof/>
        </w:rPr>
        <w:t>ATHLETE NAME 4</w:t>
      </w:r>
      <w:r w:rsidR="00A86FC3">
        <w:rPr>
          <w:noProof/>
          <w:u w:val="single"/>
        </w:rPr>
        <w:tab/>
      </w:r>
      <w:r w:rsidR="00A86FC3">
        <w:rPr>
          <w:noProof/>
          <w:u w:val="single"/>
        </w:rPr>
        <w:tab/>
      </w:r>
      <w:r w:rsidR="00A86FC3">
        <w:rPr>
          <w:noProof/>
          <w:u w:val="single"/>
        </w:rPr>
        <w:tab/>
      </w:r>
      <w:r w:rsidR="00A86FC3">
        <w:rPr>
          <w:noProof/>
          <w:u w:val="single"/>
        </w:rPr>
        <w:tab/>
      </w:r>
      <w:r w:rsidR="00A86FC3">
        <w:rPr>
          <w:noProof/>
          <w:u w:val="single"/>
        </w:rPr>
        <w:tab/>
      </w:r>
    </w:p>
    <w:p w14:paraId="681F4D98" w14:textId="77777777" w:rsidR="00A86FC3" w:rsidRDefault="00A86FC3" w:rsidP="005270C2">
      <w:pPr>
        <w:tabs>
          <w:tab w:val="left" w:pos="3584"/>
        </w:tabs>
        <w:rPr>
          <w:noProof/>
        </w:rPr>
      </w:pPr>
    </w:p>
    <w:p w14:paraId="13F0B110" w14:textId="77777777" w:rsidR="005270C2" w:rsidRPr="00F967A6" w:rsidRDefault="00F967A6" w:rsidP="005270C2">
      <w:pPr>
        <w:tabs>
          <w:tab w:val="left" w:pos="3584"/>
        </w:tabs>
        <w:rPr>
          <w:noProof/>
          <w:u w:val="single"/>
        </w:rPr>
      </w:pPr>
      <w:r>
        <w:rPr>
          <w:noProof/>
        </w:rPr>
        <w:t xml:space="preserve">PARENT NAME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p>
    <w:p w14:paraId="13C57B6C" w14:textId="77777777" w:rsidR="005D7120" w:rsidRDefault="005D7120" w:rsidP="005270C2">
      <w:pPr>
        <w:tabs>
          <w:tab w:val="left" w:pos="3584"/>
        </w:tabs>
        <w:rPr>
          <w:noProof/>
        </w:rPr>
      </w:pPr>
    </w:p>
    <w:p w14:paraId="1A1C9216" w14:textId="77777777" w:rsidR="00F967A6" w:rsidRPr="00251755" w:rsidRDefault="00F967A6" w:rsidP="005270C2">
      <w:pPr>
        <w:tabs>
          <w:tab w:val="left" w:pos="3584"/>
        </w:tabs>
        <w:rPr>
          <w:noProof/>
          <w:u w:val="single"/>
        </w:rPr>
      </w:pPr>
      <w:r>
        <w:rPr>
          <w:noProof/>
        </w:rPr>
        <w:t>ADDRESS</w:t>
      </w:r>
      <w:r w:rsidR="00251755">
        <w:rPr>
          <w:noProof/>
        </w:rPr>
        <w:t xml:space="preserve"> </w:t>
      </w:r>
      <w:r w:rsidR="00251755">
        <w:rPr>
          <w:noProof/>
          <w:u w:val="single"/>
        </w:rPr>
        <w:tab/>
      </w:r>
      <w:r w:rsidR="00251755">
        <w:rPr>
          <w:noProof/>
          <w:u w:val="single"/>
        </w:rPr>
        <w:tab/>
      </w:r>
      <w:r w:rsidR="00251755">
        <w:rPr>
          <w:noProof/>
          <w:u w:val="single"/>
        </w:rPr>
        <w:tab/>
      </w:r>
      <w:r w:rsidR="00251755">
        <w:rPr>
          <w:noProof/>
          <w:u w:val="single"/>
        </w:rPr>
        <w:tab/>
      </w:r>
      <w:r w:rsidR="00251755">
        <w:rPr>
          <w:noProof/>
          <w:u w:val="single"/>
        </w:rPr>
        <w:tab/>
      </w:r>
      <w:r w:rsidR="00251755">
        <w:rPr>
          <w:noProof/>
          <w:u w:val="single"/>
        </w:rPr>
        <w:tab/>
      </w:r>
      <w:r w:rsidR="00251755">
        <w:rPr>
          <w:noProof/>
          <w:u w:val="single"/>
        </w:rPr>
        <w:tab/>
      </w:r>
      <w:r w:rsidR="00251755">
        <w:rPr>
          <w:noProof/>
          <w:u w:val="single"/>
        </w:rPr>
        <w:tab/>
      </w:r>
      <w:r w:rsidR="00251755">
        <w:rPr>
          <w:noProof/>
          <w:u w:val="single"/>
        </w:rPr>
        <w:tab/>
      </w:r>
      <w:r w:rsidR="00251755">
        <w:rPr>
          <w:noProof/>
          <w:u w:val="single"/>
        </w:rPr>
        <w:tab/>
      </w:r>
      <w:r w:rsidR="00251755">
        <w:rPr>
          <w:noProof/>
          <w:u w:val="single"/>
        </w:rPr>
        <w:tab/>
      </w:r>
      <w:r w:rsidR="00251755">
        <w:rPr>
          <w:noProof/>
          <w:u w:val="single"/>
        </w:rPr>
        <w:tab/>
      </w:r>
    </w:p>
    <w:p w14:paraId="551D2424" w14:textId="77777777" w:rsidR="005D7120" w:rsidRDefault="005D7120" w:rsidP="005270C2">
      <w:pPr>
        <w:tabs>
          <w:tab w:val="left" w:pos="3584"/>
        </w:tabs>
        <w:rPr>
          <w:noProof/>
        </w:rPr>
      </w:pPr>
    </w:p>
    <w:p w14:paraId="5A006439" w14:textId="77777777" w:rsidR="00F967A6" w:rsidRDefault="00F967A6" w:rsidP="005270C2">
      <w:pPr>
        <w:tabs>
          <w:tab w:val="left" w:pos="3584"/>
        </w:tabs>
        <w:rPr>
          <w:noProof/>
        </w:rPr>
      </w:pPr>
      <w:r>
        <w:rPr>
          <w:noProof/>
        </w:rPr>
        <w:t xml:space="preserve">CITY </w:t>
      </w:r>
      <w:r w:rsidR="00251755">
        <w:rPr>
          <w:noProof/>
          <w:u w:val="single"/>
        </w:rPr>
        <w:tab/>
      </w:r>
      <w:r w:rsidR="00251755">
        <w:rPr>
          <w:noProof/>
          <w:u w:val="single"/>
        </w:rPr>
        <w:tab/>
      </w:r>
      <w:r w:rsidR="00251755">
        <w:rPr>
          <w:noProof/>
          <w:u w:val="single"/>
        </w:rPr>
        <w:tab/>
      </w:r>
      <w:r w:rsidR="00251755">
        <w:rPr>
          <w:noProof/>
          <w:u w:val="single"/>
        </w:rPr>
        <w:tab/>
      </w:r>
      <w:r w:rsidR="00251755">
        <w:rPr>
          <w:noProof/>
          <w:u w:val="single"/>
        </w:rPr>
        <w:tab/>
      </w:r>
      <w:r w:rsidR="00251755">
        <w:rPr>
          <w:noProof/>
          <w:u w:val="single"/>
        </w:rPr>
        <w:tab/>
      </w:r>
      <w:r w:rsidR="00251755">
        <w:rPr>
          <w:noProof/>
        </w:rPr>
        <w:t xml:space="preserve"> STATE </w:t>
      </w:r>
      <w:r w:rsidR="00251755">
        <w:rPr>
          <w:noProof/>
          <w:u w:val="single"/>
        </w:rPr>
        <w:tab/>
      </w:r>
      <w:r w:rsidR="00251755">
        <w:rPr>
          <w:noProof/>
          <w:u w:val="single"/>
        </w:rPr>
        <w:tab/>
      </w:r>
      <w:r w:rsidR="00251755">
        <w:rPr>
          <w:noProof/>
          <w:u w:val="single"/>
        </w:rPr>
        <w:tab/>
      </w:r>
      <w:r w:rsidR="00251755">
        <w:rPr>
          <w:noProof/>
          <w:u w:val="single"/>
        </w:rPr>
        <w:tab/>
      </w:r>
      <w:r w:rsidR="00251755">
        <w:rPr>
          <w:noProof/>
        </w:rPr>
        <w:t xml:space="preserve"> ZIP </w:t>
      </w:r>
      <w:r w:rsidR="00251755">
        <w:rPr>
          <w:noProof/>
          <w:u w:val="single"/>
        </w:rPr>
        <w:tab/>
      </w:r>
      <w:r w:rsidR="00251755">
        <w:rPr>
          <w:noProof/>
          <w:u w:val="single"/>
        </w:rPr>
        <w:tab/>
      </w:r>
    </w:p>
    <w:p w14:paraId="5C11D52B" w14:textId="77777777" w:rsidR="005D7120" w:rsidRDefault="005D7120" w:rsidP="005270C2">
      <w:pPr>
        <w:tabs>
          <w:tab w:val="left" w:pos="3584"/>
        </w:tabs>
        <w:rPr>
          <w:noProof/>
        </w:rPr>
      </w:pPr>
    </w:p>
    <w:p w14:paraId="332BB321" w14:textId="77777777" w:rsidR="00434EF7" w:rsidRPr="00434EF7" w:rsidRDefault="00251755" w:rsidP="005270C2">
      <w:pPr>
        <w:tabs>
          <w:tab w:val="left" w:pos="3584"/>
        </w:tabs>
        <w:rPr>
          <w:noProof/>
          <w:u w:val="single"/>
        </w:rPr>
      </w:pPr>
      <w:r>
        <w:rPr>
          <w:noProof/>
        </w:rPr>
        <w:t xml:space="preserve">PHONE </w:t>
      </w:r>
      <w:r>
        <w:rPr>
          <w:noProof/>
          <w:u w:val="single"/>
        </w:rPr>
        <w:tab/>
      </w:r>
      <w:r>
        <w:rPr>
          <w:noProof/>
          <w:u w:val="single"/>
        </w:rPr>
        <w:tab/>
      </w:r>
      <w:r>
        <w:rPr>
          <w:noProof/>
          <w:u w:val="single"/>
        </w:rPr>
        <w:tab/>
      </w:r>
      <w:r>
        <w:rPr>
          <w:noProof/>
          <w:u w:val="single"/>
        </w:rPr>
        <w:tab/>
      </w:r>
      <w:r>
        <w:rPr>
          <w:noProof/>
          <w:u w:val="single"/>
        </w:rPr>
        <w:tab/>
      </w:r>
      <w:r>
        <w:rPr>
          <w:noProof/>
        </w:rPr>
        <w:t xml:space="preserve"> EMAIL </w:t>
      </w:r>
      <w:r>
        <w:rPr>
          <w:noProof/>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sidR="00434EF7">
        <w:rPr>
          <w:noProof/>
        </w:rPr>
        <w:br w:type="textWrapping" w:clear="all"/>
      </w:r>
    </w:p>
    <w:sectPr w:rsidR="00434EF7" w:rsidRPr="00434EF7" w:rsidSect="00074FB7">
      <w:footerReference w:type="even" r:id="rId21"/>
      <w:footerReference w:type="defaul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A316B" w14:textId="77777777" w:rsidR="00024909" w:rsidRDefault="00024909" w:rsidP="004078E7">
      <w:r>
        <w:separator/>
      </w:r>
    </w:p>
  </w:endnote>
  <w:endnote w:type="continuationSeparator" w:id="0">
    <w:p w14:paraId="22108457" w14:textId="77777777" w:rsidR="00024909" w:rsidRDefault="00024909" w:rsidP="00407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F7B6D" w14:textId="77777777" w:rsidR="00024909" w:rsidRDefault="00024909" w:rsidP="004078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DED957" w14:textId="77777777" w:rsidR="00024909" w:rsidRDefault="00024909" w:rsidP="004078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5C264" w14:textId="77777777" w:rsidR="00024909" w:rsidRDefault="00024909" w:rsidP="004078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F33CA">
      <w:rPr>
        <w:rStyle w:val="PageNumber"/>
        <w:noProof/>
      </w:rPr>
      <w:t>1</w:t>
    </w:r>
    <w:r>
      <w:rPr>
        <w:rStyle w:val="PageNumber"/>
      </w:rPr>
      <w:fldChar w:fldCharType="end"/>
    </w:r>
  </w:p>
  <w:p w14:paraId="4F5F85BE" w14:textId="77777777" w:rsidR="00024909" w:rsidRDefault="00024909" w:rsidP="004078E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07BA9" w14:textId="77777777" w:rsidR="00024909" w:rsidRDefault="00024909" w:rsidP="004078E7">
      <w:r>
        <w:separator/>
      </w:r>
    </w:p>
  </w:footnote>
  <w:footnote w:type="continuationSeparator" w:id="0">
    <w:p w14:paraId="6FBEC7E4" w14:textId="77777777" w:rsidR="00024909" w:rsidRDefault="00024909" w:rsidP="004078E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4327EC4"/>
    <w:multiLevelType w:val="hybridMultilevel"/>
    <w:tmpl w:val="71C89A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A36E73"/>
    <w:multiLevelType w:val="hybridMultilevel"/>
    <w:tmpl w:val="1550F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3338CF"/>
    <w:multiLevelType w:val="hybridMultilevel"/>
    <w:tmpl w:val="2B98B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C66392A"/>
    <w:multiLevelType w:val="hybridMultilevel"/>
    <w:tmpl w:val="FB36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BC6F05"/>
    <w:multiLevelType w:val="hybridMultilevel"/>
    <w:tmpl w:val="B69AA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03592B"/>
    <w:multiLevelType w:val="hybridMultilevel"/>
    <w:tmpl w:val="FA648D72"/>
    <w:lvl w:ilvl="0" w:tplc="D47E803A">
      <w:start w:val="1"/>
      <w:numFmt w:val="bullet"/>
      <w:lvlText w:val="•"/>
      <w:lvlJc w:val="left"/>
      <w:pPr>
        <w:tabs>
          <w:tab w:val="num" w:pos="720"/>
        </w:tabs>
        <w:ind w:left="720" w:hanging="360"/>
      </w:pPr>
      <w:rPr>
        <w:rFonts w:ascii="Arial" w:hAnsi="Arial" w:hint="default"/>
      </w:rPr>
    </w:lvl>
    <w:lvl w:ilvl="1" w:tplc="A7B66A6E" w:tentative="1">
      <w:start w:val="1"/>
      <w:numFmt w:val="bullet"/>
      <w:lvlText w:val="•"/>
      <w:lvlJc w:val="left"/>
      <w:pPr>
        <w:tabs>
          <w:tab w:val="num" w:pos="1440"/>
        </w:tabs>
        <w:ind w:left="1440" w:hanging="360"/>
      </w:pPr>
      <w:rPr>
        <w:rFonts w:ascii="Arial" w:hAnsi="Arial" w:hint="default"/>
      </w:rPr>
    </w:lvl>
    <w:lvl w:ilvl="2" w:tplc="7960E954" w:tentative="1">
      <w:start w:val="1"/>
      <w:numFmt w:val="bullet"/>
      <w:lvlText w:val="•"/>
      <w:lvlJc w:val="left"/>
      <w:pPr>
        <w:tabs>
          <w:tab w:val="num" w:pos="2160"/>
        </w:tabs>
        <w:ind w:left="2160" w:hanging="360"/>
      </w:pPr>
      <w:rPr>
        <w:rFonts w:ascii="Arial" w:hAnsi="Arial" w:hint="default"/>
      </w:rPr>
    </w:lvl>
    <w:lvl w:ilvl="3" w:tplc="E6C832D0" w:tentative="1">
      <w:start w:val="1"/>
      <w:numFmt w:val="bullet"/>
      <w:lvlText w:val="•"/>
      <w:lvlJc w:val="left"/>
      <w:pPr>
        <w:tabs>
          <w:tab w:val="num" w:pos="2880"/>
        </w:tabs>
        <w:ind w:left="2880" w:hanging="360"/>
      </w:pPr>
      <w:rPr>
        <w:rFonts w:ascii="Arial" w:hAnsi="Arial" w:hint="default"/>
      </w:rPr>
    </w:lvl>
    <w:lvl w:ilvl="4" w:tplc="D4F8E684" w:tentative="1">
      <w:start w:val="1"/>
      <w:numFmt w:val="bullet"/>
      <w:lvlText w:val="•"/>
      <w:lvlJc w:val="left"/>
      <w:pPr>
        <w:tabs>
          <w:tab w:val="num" w:pos="3600"/>
        </w:tabs>
        <w:ind w:left="3600" w:hanging="360"/>
      </w:pPr>
      <w:rPr>
        <w:rFonts w:ascii="Arial" w:hAnsi="Arial" w:hint="default"/>
      </w:rPr>
    </w:lvl>
    <w:lvl w:ilvl="5" w:tplc="F8C40A78" w:tentative="1">
      <w:start w:val="1"/>
      <w:numFmt w:val="bullet"/>
      <w:lvlText w:val="•"/>
      <w:lvlJc w:val="left"/>
      <w:pPr>
        <w:tabs>
          <w:tab w:val="num" w:pos="4320"/>
        </w:tabs>
        <w:ind w:left="4320" w:hanging="360"/>
      </w:pPr>
      <w:rPr>
        <w:rFonts w:ascii="Arial" w:hAnsi="Arial" w:hint="default"/>
      </w:rPr>
    </w:lvl>
    <w:lvl w:ilvl="6" w:tplc="107E2182" w:tentative="1">
      <w:start w:val="1"/>
      <w:numFmt w:val="bullet"/>
      <w:lvlText w:val="•"/>
      <w:lvlJc w:val="left"/>
      <w:pPr>
        <w:tabs>
          <w:tab w:val="num" w:pos="5040"/>
        </w:tabs>
        <w:ind w:left="5040" w:hanging="360"/>
      </w:pPr>
      <w:rPr>
        <w:rFonts w:ascii="Arial" w:hAnsi="Arial" w:hint="default"/>
      </w:rPr>
    </w:lvl>
    <w:lvl w:ilvl="7" w:tplc="0450B19A" w:tentative="1">
      <w:start w:val="1"/>
      <w:numFmt w:val="bullet"/>
      <w:lvlText w:val="•"/>
      <w:lvlJc w:val="left"/>
      <w:pPr>
        <w:tabs>
          <w:tab w:val="num" w:pos="5760"/>
        </w:tabs>
        <w:ind w:left="5760" w:hanging="360"/>
      </w:pPr>
      <w:rPr>
        <w:rFonts w:ascii="Arial" w:hAnsi="Arial" w:hint="default"/>
      </w:rPr>
    </w:lvl>
    <w:lvl w:ilvl="8" w:tplc="FC94519C" w:tentative="1">
      <w:start w:val="1"/>
      <w:numFmt w:val="bullet"/>
      <w:lvlText w:val="•"/>
      <w:lvlJc w:val="left"/>
      <w:pPr>
        <w:tabs>
          <w:tab w:val="num" w:pos="6480"/>
        </w:tabs>
        <w:ind w:left="6480" w:hanging="360"/>
      </w:pPr>
      <w:rPr>
        <w:rFonts w:ascii="Arial" w:hAnsi="Arial" w:hint="default"/>
      </w:rPr>
    </w:lvl>
  </w:abstractNum>
  <w:abstractNum w:abstractNumId="9">
    <w:nsid w:val="2842216A"/>
    <w:multiLevelType w:val="hybridMultilevel"/>
    <w:tmpl w:val="1B805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36571C"/>
    <w:multiLevelType w:val="hybridMultilevel"/>
    <w:tmpl w:val="4CEA25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DC26C53"/>
    <w:multiLevelType w:val="hybridMultilevel"/>
    <w:tmpl w:val="0D1EB7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0391C75"/>
    <w:multiLevelType w:val="hybridMultilevel"/>
    <w:tmpl w:val="DFFA1C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BEF482D"/>
    <w:multiLevelType w:val="hybridMultilevel"/>
    <w:tmpl w:val="2ED27BE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28325D0"/>
    <w:multiLevelType w:val="hybridMultilevel"/>
    <w:tmpl w:val="AC803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CE0100"/>
    <w:multiLevelType w:val="hybridMultilevel"/>
    <w:tmpl w:val="1516490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6">
    <w:nsid w:val="5F330266"/>
    <w:multiLevelType w:val="hybridMultilevel"/>
    <w:tmpl w:val="CC067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054C4C"/>
    <w:multiLevelType w:val="hybridMultilevel"/>
    <w:tmpl w:val="1CD81252"/>
    <w:lvl w:ilvl="0" w:tplc="21DAF2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3571CF3"/>
    <w:multiLevelType w:val="hybridMultilevel"/>
    <w:tmpl w:val="A8CC490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num w:numId="1">
    <w:abstractNumId w:val="16"/>
  </w:num>
  <w:num w:numId="2">
    <w:abstractNumId w:val="6"/>
  </w:num>
  <w:num w:numId="3">
    <w:abstractNumId w:val="11"/>
  </w:num>
  <w:num w:numId="4">
    <w:abstractNumId w:val="7"/>
  </w:num>
  <w:num w:numId="5">
    <w:abstractNumId w:val="3"/>
  </w:num>
  <w:num w:numId="6">
    <w:abstractNumId w:val="14"/>
  </w:num>
  <w:num w:numId="7">
    <w:abstractNumId w:val="17"/>
  </w:num>
  <w:num w:numId="8">
    <w:abstractNumId w:val="9"/>
  </w:num>
  <w:num w:numId="9">
    <w:abstractNumId w:val="13"/>
  </w:num>
  <w:num w:numId="10">
    <w:abstractNumId w:val="15"/>
  </w:num>
  <w:num w:numId="11">
    <w:abstractNumId w:val="4"/>
  </w:num>
  <w:num w:numId="12">
    <w:abstractNumId w:val="10"/>
  </w:num>
  <w:num w:numId="13">
    <w:abstractNumId w:val="18"/>
  </w:num>
  <w:num w:numId="14">
    <w:abstractNumId w:val="12"/>
  </w:num>
  <w:num w:numId="15">
    <w:abstractNumId w:val="5"/>
  </w:num>
  <w:num w:numId="16">
    <w:abstractNumId w:val="0"/>
  </w:num>
  <w:num w:numId="17">
    <w:abstractNumId w:val="1"/>
  </w:num>
  <w:num w:numId="18">
    <w:abstractNumId w:val="2"/>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C8B"/>
    <w:rsid w:val="00007D75"/>
    <w:rsid w:val="00010862"/>
    <w:rsid w:val="00012793"/>
    <w:rsid w:val="00012E06"/>
    <w:rsid w:val="00022941"/>
    <w:rsid w:val="00024909"/>
    <w:rsid w:val="00027308"/>
    <w:rsid w:val="000333E0"/>
    <w:rsid w:val="00045E35"/>
    <w:rsid w:val="0005156D"/>
    <w:rsid w:val="000611A3"/>
    <w:rsid w:val="00073525"/>
    <w:rsid w:val="000741E3"/>
    <w:rsid w:val="00074FB7"/>
    <w:rsid w:val="00092498"/>
    <w:rsid w:val="00092A54"/>
    <w:rsid w:val="000935AB"/>
    <w:rsid w:val="000A06C5"/>
    <w:rsid w:val="000C6842"/>
    <w:rsid w:val="000C69CD"/>
    <w:rsid w:val="000E168A"/>
    <w:rsid w:val="000E344F"/>
    <w:rsid w:val="000E6A7D"/>
    <w:rsid w:val="000F2873"/>
    <w:rsid w:val="0010457B"/>
    <w:rsid w:val="00104A9B"/>
    <w:rsid w:val="001121A2"/>
    <w:rsid w:val="0013416B"/>
    <w:rsid w:val="00136A60"/>
    <w:rsid w:val="00152846"/>
    <w:rsid w:val="00161FD9"/>
    <w:rsid w:val="0016545A"/>
    <w:rsid w:val="00165675"/>
    <w:rsid w:val="00167A68"/>
    <w:rsid w:val="00167EFB"/>
    <w:rsid w:val="00185ECE"/>
    <w:rsid w:val="00186BC0"/>
    <w:rsid w:val="00191E5F"/>
    <w:rsid w:val="001935F2"/>
    <w:rsid w:val="00193E75"/>
    <w:rsid w:val="001A7B5A"/>
    <w:rsid w:val="001B55AD"/>
    <w:rsid w:val="001C0836"/>
    <w:rsid w:val="001C2DEC"/>
    <w:rsid w:val="001C47EA"/>
    <w:rsid w:val="001D4FEA"/>
    <w:rsid w:val="001D6EA4"/>
    <w:rsid w:val="001E125F"/>
    <w:rsid w:val="001E4334"/>
    <w:rsid w:val="001E5C36"/>
    <w:rsid w:val="001F7886"/>
    <w:rsid w:val="00201570"/>
    <w:rsid w:val="002260A0"/>
    <w:rsid w:val="00247537"/>
    <w:rsid w:val="00251755"/>
    <w:rsid w:val="002529EE"/>
    <w:rsid w:val="00272FB5"/>
    <w:rsid w:val="00273588"/>
    <w:rsid w:val="00291D76"/>
    <w:rsid w:val="002A6FF5"/>
    <w:rsid w:val="002B1860"/>
    <w:rsid w:val="002B6B15"/>
    <w:rsid w:val="002B76A2"/>
    <w:rsid w:val="002C1FB5"/>
    <w:rsid w:val="002C2C44"/>
    <w:rsid w:val="002D0202"/>
    <w:rsid w:val="002E3C75"/>
    <w:rsid w:val="00300673"/>
    <w:rsid w:val="0030232C"/>
    <w:rsid w:val="00303C84"/>
    <w:rsid w:val="00305CEA"/>
    <w:rsid w:val="00314539"/>
    <w:rsid w:val="00321903"/>
    <w:rsid w:val="0033610D"/>
    <w:rsid w:val="00336B9F"/>
    <w:rsid w:val="00347BF5"/>
    <w:rsid w:val="003502EE"/>
    <w:rsid w:val="00360D55"/>
    <w:rsid w:val="00363470"/>
    <w:rsid w:val="003809A5"/>
    <w:rsid w:val="00381608"/>
    <w:rsid w:val="00381718"/>
    <w:rsid w:val="003848B4"/>
    <w:rsid w:val="00394923"/>
    <w:rsid w:val="003969E4"/>
    <w:rsid w:val="003A1CF5"/>
    <w:rsid w:val="003A2F0B"/>
    <w:rsid w:val="003A6674"/>
    <w:rsid w:val="003B0413"/>
    <w:rsid w:val="003B43CE"/>
    <w:rsid w:val="003C45D4"/>
    <w:rsid w:val="003C5052"/>
    <w:rsid w:val="003C6DE2"/>
    <w:rsid w:val="003D5F65"/>
    <w:rsid w:val="003E2417"/>
    <w:rsid w:val="003F4BAD"/>
    <w:rsid w:val="004078E7"/>
    <w:rsid w:val="0041308A"/>
    <w:rsid w:val="00422C4E"/>
    <w:rsid w:val="00433873"/>
    <w:rsid w:val="00434EF7"/>
    <w:rsid w:val="00442E50"/>
    <w:rsid w:val="00447F32"/>
    <w:rsid w:val="004528B9"/>
    <w:rsid w:val="004551A7"/>
    <w:rsid w:val="00463404"/>
    <w:rsid w:val="00470A94"/>
    <w:rsid w:val="0047248D"/>
    <w:rsid w:val="00477C1C"/>
    <w:rsid w:val="004803BF"/>
    <w:rsid w:val="00483490"/>
    <w:rsid w:val="0048662D"/>
    <w:rsid w:val="00495863"/>
    <w:rsid w:val="00497239"/>
    <w:rsid w:val="004A04D6"/>
    <w:rsid w:val="004A0965"/>
    <w:rsid w:val="004C45C9"/>
    <w:rsid w:val="004D0A7D"/>
    <w:rsid w:val="004D2979"/>
    <w:rsid w:val="004D5164"/>
    <w:rsid w:val="004E1B11"/>
    <w:rsid w:val="004E5F17"/>
    <w:rsid w:val="004E614C"/>
    <w:rsid w:val="004F0512"/>
    <w:rsid w:val="004F0653"/>
    <w:rsid w:val="004F547E"/>
    <w:rsid w:val="00506CA1"/>
    <w:rsid w:val="00510800"/>
    <w:rsid w:val="00525A6B"/>
    <w:rsid w:val="005270C2"/>
    <w:rsid w:val="0053294E"/>
    <w:rsid w:val="00544094"/>
    <w:rsid w:val="0056104D"/>
    <w:rsid w:val="005960EB"/>
    <w:rsid w:val="005B60D3"/>
    <w:rsid w:val="005C1DC4"/>
    <w:rsid w:val="005D2B06"/>
    <w:rsid w:val="005D2CC7"/>
    <w:rsid w:val="005D7120"/>
    <w:rsid w:val="005D7C73"/>
    <w:rsid w:val="005E0D4E"/>
    <w:rsid w:val="005E6B78"/>
    <w:rsid w:val="005E6DD9"/>
    <w:rsid w:val="00601EEE"/>
    <w:rsid w:val="006114D0"/>
    <w:rsid w:val="006144DE"/>
    <w:rsid w:val="006248CE"/>
    <w:rsid w:val="00637A85"/>
    <w:rsid w:val="00645C80"/>
    <w:rsid w:val="006508BB"/>
    <w:rsid w:val="00650CF5"/>
    <w:rsid w:val="00661300"/>
    <w:rsid w:val="00664773"/>
    <w:rsid w:val="006653D3"/>
    <w:rsid w:val="00672048"/>
    <w:rsid w:val="00677551"/>
    <w:rsid w:val="00680491"/>
    <w:rsid w:val="00685FD1"/>
    <w:rsid w:val="006A0085"/>
    <w:rsid w:val="006A6DF5"/>
    <w:rsid w:val="006C0DE0"/>
    <w:rsid w:val="006D3519"/>
    <w:rsid w:val="006D4CF7"/>
    <w:rsid w:val="006F0268"/>
    <w:rsid w:val="006F7035"/>
    <w:rsid w:val="006F754F"/>
    <w:rsid w:val="00711D68"/>
    <w:rsid w:val="00713452"/>
    <w:rsid w:val="00744D38"/>
    <w:rsid w:val="00764E31"/>
    <w:rsid w:val="00764F15"/>
    <w:rsid w:val="00765D3E"/>
    <w:rsid w:val="007850E5"/>
    <w:rsid w:val="00787E37"/>
    <w:rsid w:val="007A6971"/>
    <w:rsid w:val="007C13DC"/>
    <w:rsid w:val="007C5F2D"/>
    <w:rsid w:val="007D4D4B"/>
    <w:rsid w:val="007D66F0"/>
    <w:rsid w:val="007E3C8A"/>
    <w:rsid w:val="007F2B1B"/>
    <w:rsid w:val="007F33CA"/>
    <w:rsid w:val="007F34B0"/>
    <w:rsid w:val="007F6094"/>
    <w:rsid w:val="0080398E"/>
    <w:rsid w:val="008044BB"/>
    <w:rsid w:val="00805F94"/>
    <w:rsid w:val="0080763F"/>
    <w:rsid w:val="00810C8B"/>
    <w:rsid w:val="00815534"/>
    <w:rsid w:val="00816C9B"/>
    <w:rsid w:val="00820F26"/>
    <w:rsid w:val="00834527"/>
    <w:rsid w:val="00835C73"/>
    <w:rsid w:val="008474F6"/>
    <w:rsid w:val="00847882"/>
    <w:rsid w:val="0085357C"/>
    <w:rsid w:val="008546B3"/>
    <w:rsid w:val="00860D28"/>
    <w:rsid w:val="0086348D"/>
    <w:rsid w:val="008A1F35"/>
    <w:rsid w:val="008A7E43"/>
    <w:rsid w:val="008B0C66"/>
    <w:rsid w:val="008B4866"/>
    <w:rsid w:val="008B4E0A"/>
    <w:rsid w:val="008D2143"/>
    <w:rsid w:val="008D39FA"/>
    <w:rsid w:val="008E30E7"/>
    <w:rsid w:val="0090360F"/>
    <w:rsid w:val="00904F0A"/>
    <w:rsid w:val="00910B60"/>
    <w:rsid w:val="00913277"/>
    <w:rsid w:val="00922565"/>
    <w:rsid w:val="009323E3"/>
    <w:rsid w:val="009353E7"/>
    <w:rsid w:val="009461DB"/>
    <w:rsid w:val="00946EBF"/>
    <w:rsid w:val="0096080C"/>
    <w:rsid w:val="00964958"/>
    <w:rsid w:val="00982FB6"/>
    <w:rsid w:val="00985741"/>
    <w:rsid w:val="009857D6"/>
    <w:rsid w:val="00995B79"/>
    <w:rsid w:val="00996E14"/>
    <w:rsid w:val="009B02B4"/>
    <w:rsid w:val="009C1C9F"/>
    <w:rsid w:val="009C4548"/>
    <w:rsid w:val="009C52A7"/>
    <w:rsid w:val="009D29BE"/>
    <w:rsid w:val="009F7065"/>
    <w:rsid w:val="009F71C4"/>
    <w:rsid w:val="00A05779"/>
    <w:rsid w:val="00A14A32"/>
    <w:rsid w:val="00A21C60"/>
    <w:rsid w:val="00A2394A"/>
    <w:rsid w:val="00A2674E"/>
    <w:rsid w:val="00A36F4B"/>
    <w:rsid w:val="00A41248"/>
    <w:rsid w:val="00A44746"/>
    <w:rsid w:val="00A45155"/>
    <w:rsid w:val="00A529A2"/>
    <w:rsid w:val="00A53E91"/>
    <w:rsid w:val="00A708D2"/>
    <w:rsid w:val="00A74A5D"/>
    <w:rsid w:val="00A81999"/>
    <w:rsid w:val="00A86FC3"/>
    <w:rsid w:val="00A91DC9"/>
    <w:rsid w:val="00A92960"/>
    <w:rsid w:val="00A93C1F"/>
    <w:rsid w:val="00A96839"/>
    <w:rsid w:val="00AA0539"/>
    <w:rsid w:val="00AA0E4C"/>
    <w:rsid w:val="00AB7B3F"/>
    <w:rsid w:val="00AC6D4B"/>
    <w:rsid w:val="00AD7D11"/>
    <w:rsid w:val="00AE273F"/>
    <w:rsid w:val="00AF3AAC"/>
    <w:rsid w:val="00AF5300"/>
    <w:rsid w:val="00B0108C"/>
    <w:rsid w:val="00B05CB4"/>
    <w:rsid w:val="00B0634C"/>
    <w:rsid w:val="00B07E6F"/>
    <w:rsid w:val="00B10DF6"/>
    <w:rsid w:val="00B15971"/>
    <w:rsid w:val="00B24335"/>
    <w:rsid w:val="00B31805"/>
    <w:rsid w:val="00B356DE"/>
    <w:rsid w:val="00B40AEE"/>
    <w:rsid w:val="00B63EEF"/>
    <w:rsid w:val="00B83A1E"/>
    <w:rsid w:val="00B97768"/>
    <w:rsid w:val="00B977F5"/>
    <w:rsid w:val="00BA41C3"/>
    <w:rsid w:val="00BA762F"/>
    <w:rsid w:val="00BC30B1"/>
    <w:rsid w:val="00BE1980"/>
    <w:rsid w:val="00BF0565"/>
    <w:rsid w:val="00BF1978"/>
    <w:rsid w:val="00BF26F0"/>
    <w:rsid w:val="00BF4FFB"/>
    <w:rsid w:val="00BF7F3F"/>
    <w:rsid w:val="00C01F5F"/>
    <w:rsid w:val="00C10563"/>
    <w:rsid w:val="00C112FA"/>
    <w:rsid w:val="00C12896"/>
    <w:rsid w:val="00C15962"/>
    <w:rsid w:val="00C20A7B"/>
    <w:rsid w:val="00C41475"/>
    <w:rsid w:val="00C4554A"/>
    <w:rsid w:val="00C64F62"/>
    <w:rsid w:val="00C677B3"/>
    <w:rsid w:val="00C82966"/>
    <w:rsid w:val="00C84C32"/>
    <w:rsid w:val="00CA3AFA"/>
    <w:rsid w:val="00CB417A"/>
    <w:rsid w:val="00CE7AD8"/>
    <w:rsid w:val="00D0234E"/>
    <w:rsid w:val="00D13EA4"/>
    <w:rsid w:val="00D22F77"/>
    <w:rsid w:val="00D268D2"/>
    <w:rsid w:val="00D34177"/>
    <w:rsid w:val="00D365CB"/>
    <w:rsid w:val="00D60161"/>
    <w:rsid w:val="00D71269"/>
    <w:rsid w:val="00DB6586"/>
    <w:rsid w:val="00DD3736"/>
    <w:rsid w:val="00DE1972"/>
    <w:rsid w:val="00DE241B"/>
    <w:rsid w:val="00DE536D"/>
    <w:rsid w:val="00E06B4B"/>
    <w:rsid w:val="00E20851"/>
    <w:rsid w:val="00E2243A"/>
    <w:rsid w:val="00E30141"/>
    <w:rsid w:val="00E33ADD"/>
    <w:rsid w:val="00E356E1"/>
    <w:rsid w:val="00E4792B"/>
    <w:rsid w:val="00E51D1F"/>
    <w:rsid w:val="00E57F58"/>
    <w:rsid w:val="00E60831"/>
    <w:rsid w:val="00E70522"/>
    <w:rsid w:val="00E77D3D"/>
    <w:rsid w:val="00E95B4B"/>
    <w:rsid w:val="00E97519"/>
    <w:rsid w:val="00EA2164"/>
    <w:rsid w:val="00EA4740"/>
    <w:rsid w:val="00EA5DF0"/>
    <w:rsid w:val="00EC3D2E"/>
    <w:rsid w:val="00EE4581"/>
    <w:rsid w:val="00EE529A"/>
    <w:rsid w:val="00EF5260"/>
    <w:rsid w:val="00EF55A5"/>
    <w:rsid w:val="00EF7AD6"/>
    <w:rsid w:val="00F02E6B"/>
    <w:rsid w:val="00F105EB"/>
    <w:rsid w:val="00F166B4"/>
    <w:rsid w:val="00F17F52"/>
    <w:rsid w:val="00F246B9"/>
    <w:rsid w:val="00F2686E"/>
    <w:rsid w:val="00F26AAB"/>
    <w:rsid w:val="00F3143C"/>
    <w:rsid w:val="00F3796D"/>
    <w:rsid w:val="00F41993"/>
    <w:rsid w:val="00F47785"/>
    <w:rsid w:val="00F47BA6"/>
    <w:rsid w:val="00F60049"/>
    <w:rsid w:val="00F61BC3"/>
    <w:rsid w:val="00F62368"/>
    <w:rsid w:val="00F73F64"/>
    <w:rsid w:val="00F82503"/>
    <w:rsid w:val="00F84035"/>
    <w:rsid w:val="00F8501B"/>
    <w:rsid w:val="00F967A6"/>
    <w:rsid w:val="00FA4646"/>
    <w:rsid w:val="00FA61AC"/>
    <w:rsid w:val="00FB20B0"/>
    <w:rsid w:val="00FC25FB"/>
    <w:rsid w:val="00FD0456"/>
    <w:rsid w:val="00FD11DF"/>
    <w:rsid w:val="00FD376F"/>
    <w:rsid w:val="00FD6C6E"/>
    <w:rsid w:val="00FE15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183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121A2"/>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810C8B"/>
    <w:pPr>
      <w:ind w:left="720"/>
      <w:contextualSpacing/>
    </w:pPr>
  </w:style>
  <w:style w:type="paragraph" w:styleId="Footer">
    <w:name w:val="footer"/>
    <w:basedOn w:val="Normal"/>
    <w:link w:val="FooterChar"/>
    <w:uiPriority w:val="99"/>
    <w:unhideWhenUsed/>
    <w:rsid w:val="004078E7"/>
    <w:pPr>
      <w:tabs>
        <w:tab w:val="center" w:pos="4320"/>
        <w:tab w:val="right" w:pos="8640"/>
      </w:tabs>
    </w:pPr>
  </w:style>
  <w:style w:type="character" w:customStyle="1" w:styleId="FooterChar">
    <w:name w:val="Footer Char"/>
    <w:link w:val="Footer"/>
    <w:uiPriority w:val="99"/>
    <w:rsid w:val="004078E7"/>
    <w:rPr>
      <w:sz w:val="22"/>
      <w:szCs w:val="22"/>
    </w:rPr>
  </w:style>
  <w:style w:type="character" w:styleId="PageNumber">
    <w:name w:val="page number"/>
    <w:uiPriority w:val="99"/>
    <w:semiHidden/>
    <w:unhideWhenUsed/>
    <w:rsid w:val="004078E7"/>
  </w:style>
  <w:style w:type="table" w:styleId="TableGrid">
    <w:name w:val="Table Grid"/>
    <w:basedOn w:val="TableNormal"/>
    <w:uiPriority w:val="59"/>
    <w:rsid w:val="00F623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191E5F"/>
    <w:rPr>
      <w:color w:val="0000FF"/>
      <w:u w:val="single"/>
    </w:rPr>
  </w:style>
  <w:style w:type="paragraph" w:styleId="Header">
    <w:name w:val="header"/>
    <w:basedOn w:val="Normal"/>
    <w:link w:val="HeaderChar"/>
    <w:uiPriority w:val="99"/>
    <w:unhideWhenUsed/>
    <w:rsid w:val="00EE4581"/>
    <w:pPr>
      <w:tabs>
        <w:tab w:val="center" w:pos="4680"/>
        <w:tab w:val="right" w:pos="9360"/>
      </w:tabs>
    </w:pPr>
  </w:style>
  <w:style w:type="character" w:customStyle="1" w:styleId="HeaderChar">
    <w:name w:val="Header Char"/>
    <w:link w:val="Header"/>
    <w:uiPriority w:val="99"/>
    <w:rsid w:val="00EE4581"/>
    <w:rPr>
      <w:sz w:val="22"/>
      <w:szCs w:val="22"/>
    </w:rPr>
  </w:style>
  <w:style w:type="character" w:styleId="FollowedHyperlink">
    <w:name w:val="FollowedHyperlink"/>
    <w:uiPriority w:val="99"/>
    <w:semiHidden/>
    <w:unhideWhenUsed/>
    <w:rsid w:val="00BC30B1"/>
    <w:rPr>
      <w:color w:val="800080"/>
      <w:u w:val="single"/>
    </w:rPr>
  </w:style>
  <w:style w:type="paragraph" w:styleId="NormalWeb">
    <w:name w:val="Normal (Web)"/>
    <w:basedOn w:val="Normal"/>
    <w:uiPriority w:val="99"/>
    <w:semiHidden/>
    <w:unhideWhenUsed/>
    <w:rsid w:val="00F166B4"/>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F4FFB"/>
    <w:rPr>
      <w:rFonts w:ascii="Tahoma" w:hAnsi="Tahoma" w:cs="Tahoma"/>
      <w:sz w:val="16"/>
      <w:szCs w:val="16"/>
    </w:rPr>
  </w:style>
  <w:style w:type="character" w:customStyle="1" w:styleId="BalloonTextChar">
    <w:name w:val="Balloon Text Char"/>
    <w:link w:val="BalloonText"/>
    <w:uiPriority w:val="99"/>
    <w:semiHidden/>
    <w:rsid w:val="00BF4FFB"/>
    <w:rPr>
      <w:rFonts w:ascii="Tahoma" w:hAnsi="Tahoma" w:cs="Tahoma"/>
      <w:sz w:val="16"/>
      <w:szCs w:val="16"/>
    </w:rPr>
  </w:style>
  <w:style w:type="paragraph" w:styleId="NoSpacing">
    <w:name w:val="No Spacing"/>
    <w:uiPriority w:val="1"/>
    <w:qFormat/>
    <w:rsid w:val="00BA41C3"/>
    <w:rPr>
      <w:rFonts w:ascii="Cambria" w:eastAsia="ＭＳ 明朝" w:hAnsi="Cambria"/>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121A2"/>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810C8B"/>
    <w:pPr>
      <w:ind w:left="720"/>
      <w:contextualSpacing/>
    </w:pPr>
  </w:style>
  <w:style w:type="paragraph" w:styleId="Footer">
    <w:name w:val="footer"/>
    <w:basedOn w:val="Normal"/>
    <w:link w:val="FooterChar"/>
    <w:uiPriority w:val="99"/>
    <w:unhideWhenUsed/>
    <w:rsid w:val="004078E7"/>
    <w:pPr>
      <w:tabs>
        <w:tab w:val="center" w:pos="4320"/>
        <w:tab w:val="right" w:pos="8640"/>
      </w:tabs>
    </w:pPr>
  </w:style>
  <w:style w:type="character" w:customStyle="1" w:styleId="FooterChar">
    <w:name w:val="Footer Char"/>
    <w:link w:val="Footer"/>
    <w:uiPriority w:val="99"/>
    <w:rsid w:val="004078E7"/>
    <w:rPr>
      <w:sz w:val="22"/>
      <w:szCs w:val="22"/>
    </w:rPr>
  </w:style>
  <w:style w:type="character" w:styleId="PageNumber">
    <w:name w:val="page number"/>
    <w:uiPriority w:val="99"/>
    <w:semiHidden/>
    <w:unhideWhenUsed/>
    <w:rsid w:val="004078E7"/>
  </w:style>
  <w:style w:type="table" w:styleId="TableGrid">
    <w:name w:val="Table Grid"/>
    <w:basedOn w:val="TableNormal"/>
    <w:uiPriority w:val="59"/>
    <w:rsid w:val="00F623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191E5F"/>
    <w:rPr>
      <w:color w:val="0000FF"/>
      <w:u w:val="single"/>
    </w:rPr>
  </w:style>
  <w:style w:type="paragraph" w:styleId="Header">
    <w:name w:val="header"/>
    <w:basedOn w:val="Normal"/>
    <w:link w:val="HeaderChar"/>
    <w:uiPriority w:val="99"/>
    <w:unhideWhenUsed/>
    <w:rsid w:val="00EE4581"/>
    <w:pPr>
      <w:tabs>
        <w:tab w:val="center" w:pos="4680"/>
        <w:tab w:val="right" w:pos="9360"/>
      </w:tabs>
    </w:pPr>
  </w:style>
  <w:style w:type="character" w:customStyle="1" w:styleId="HeaderChar">
    <w:name w:val="Header Char"/>
    <w:link w:val="Header"/>
    <w:uiPriority w:val="99"/>
    <w:rsid w:val="00EE4581"/>
    <w:rPr>
      <w:sz w:val="22"/>
      <w:szCs w:val="22"/>
    </w:rPr>
  </w:style>
  <w:style w:type="character" w:styleId="FollowedHyperlink">
    <w:name w:val="FollowedHyperlink"/>
    <w:uiPriority w:val="99"/>
    <w:semiHidden/>
    <w:unhideWhenUsed/>
    <w:rsid w:val="00BC30B1"/>
    <w:rPr>
      <w:color w:val="800080"/>
      <w:u w:val="single"/>
    </w:rPr>
  </w:style>
  <w:style w:type="paragraph" w:styleId="NormalWeb">
    <w:name w:val="Normal (Web)"/>
    <w:basedOn w:val="Normal"/>
    <w:uiPriority w:val="99"/>
    <w:semiHidden/>
    <w:unhideWhenUsed/>
    <w:rsid w:val="00F166B4"/>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F4FFB"/>
    <w:rPr>
      <w:rFonts w:ascii="Tahoma" w:hAnsi="Tahoma" w:cs="Tahoma"/>
      <w:sz w:val="16"/>
      <w:szCs w:val="16"/>
    </w:rPr>
  </w:style>
  <w:style w:type="character" w:customStyle="1" w:styleId="BalloonTextChar">
    <w:name w:val="Balloon Text Char"/>
    <w:link w:val="BalloonText"/>
    <w:uiPriority w:val="99"/>
    <w:semiHidden/>
    <w:rsid w:val="00BF4FFB"/>
    <w:rPr>
      <w:rFonts w:ascii="Tahoma" w:hAnsi="Tahoma" w:cs="Tahoma"/>
      <w:sz w:val="16"/>
      <w:szCs w:val="16"/>
    </w:rPr>
  </w:style>
  <w:style w:type="paragraph" w:styleId="NoSpacing">
    <w:name w:val="No Spacing"/>
    <w:uiPriority w:val="1"/>
    <w:qFormat/>
    <w:rsid w:val="00BA41C3"/>
    <w:rPr>
      <w:rFonts w:ascii="Cambria" w:eastAsia="ＭＳ 明朝"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804774">
      <w:bodyDiv w:val="1"/>
      <w:marLeft w:val="0"/>
      <w:marRight w:val="0"/>
      <w:marTop w:val="0"/>
      <w:marBottom w:val="0"/>
      <w:divBdr>
        <w:top w:val="none" w:sz="0" w:space="0" w:color="auto"/>
        <w:left w:val="none" w:sz="0" w:space="0" w:color="auto"/>
        <w:bottom w:val="none" w:sz="0" w:space="0" w:color="auto"/>
        <w:right w:val="none" w:sz="0" w:space="0" w:color="auto"/>
      </w:divBdr>
      <w:divsChild>
        <w:div w:id="937178117">
          <w:marLeft w:val="547"/>
          <w:marRight w:val="0"/>
          <w:marTop w:val="115"/>
          <w:marBottom w:val="0"/>
          <w:divBdr>
            <w:top w:val="none" w:sz="0" w:space="0" w:color="auto"/>
            <w:left w:val="none" w:sz="0" w:space="0" w:color="auto"/>
            <w:bottom w:val="none" w:sz="0" w:space="0" w:color="auto"/>
            <w:right w:val="none" w:sz="0" w:space="0" w:color="auto"/>
          </w:divBdr>
        </w:div>
        <w:div w:id="1866169095">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3.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mailto:president@shockertrackclub.com" TargetMode="External"/><Relationship Id="rId11" Type="http://schemas.openxmlformats.org/officeDocument/2006/relationships/hyperlink" Target="mailto:polevault@shockertrackclub.com" TargetMode="External"/><Relationship Id="rId12" Type="http://schemas.openxmlformats.org/officeDocument/2006/relationships/hyperlink" Target="http://www.usatf.org" TargetMode="External"/><Relationship Id="rId13" Type="http://schemas.openxmlformats.org/officeDocument/2006/relationships/hyperlink" Target="http://www.aausports.org" TargetMode="External"/><Relationship Id="rId14" Type="http://schemas.openxmlformats.org/officeDocument/2006/relationships/hyperlink" Target="mailto:youth@missourivalley.usatf.org" TargetMode="External"/><Relationship Id="rId15" Type="http://schemas.openxmlformats.org/officeDocument/2006/relationships/hyperlink" Target="http://www.ShockerTrackClub.com" TargetMode="External"/><Relationship Id="rId16" Type="http://schemas.openxmlformats.org/officeDocument/2006/relationships/hyperlink" Target="mailto:polevault@shockertrackclub.com" TargetMode="External"/><Relationship Id="rId17" Type="http://schemas.openxmlformats.org/officeDocument/2006/relationships/hyperlink" Target="mailto:Chandra.andrews7@gmail.com" TargetMode="External"/><Relationship Id="rId18" Type="http://schemas.openxmlformats.org/officeDocument/2006/relationships/hyperlink" Target="http://www.kansasconcussion.org" TargetMode="External"/><Relationship Id="rId19" Type="http://schemas.openxmlformats.org/officeDocument/2006/relationships/image" Target="media/image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DE5AE-35F9-A143-B8E9-5C1CE3DB6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10</Pages>
  <Words>3100</Words>
  <Characters>17673</Characters>
  <Application>Microsoft Macintosh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Manager/>
  <Company>Wichita Public Schools</Company>
  <LinksUpToDate>false</LinksUpToDate>
  <CharactersWithSpaces>20732</CharactersWithSpaces>
  <SharedDoc>false</SharedDoc>
  <HyperlinkBase/>
  <HLinks>
    <vt:vector size="36" baseType="variant">
      <vt:variant>
        <vt:i4>7798849</vt:i4>
      </vt:variant>
      <vt:variant>
        <vt:i4>15</vt:i4>
      </vt:variant>
      <vt:variant>
        <vt:i4>0</vt:i4>
      </vt:variant>
      <vt:variant>
        <vt:i4>5</vt:i4>
      </vt:variant>
      <vt:variant>
        <vt:lpwstr>http://www.kansasconcussion.org</vt:lpwstr>
      </vt:variant>
      <vt:variant>
        <vt:lpwstr/>
      </vt:variant>
      <vt:variant>
        <vt:i4>6815808</vt:i4>
      </vt:variant>
      <vt:variant>
        <vt:i4>12</vt:i4>
      </vt:variant>
      <vt:variant>
        <vt:i4>0</vt:i4>
      </vt:variant>
      <vt:variant>
        <vt:i4>5</vt:i4>
      </vt:variant>
      <vt:variant>
        <vt:lpwstr>http://www.ShockerTrackClub.com</vt:lpwstr>
      </vt:variant>
      <vt:variant>
        <vt:lpwstr/>
      </vt:variant>
      <vt:variant>
        <vt:i4>4587525</vt:i4>
      </vt:variant>
      <vt:variant>
        <vt:i4>9</vt:i4>
      </vt:variant>
      <vt:variant>
        <vt:i4>0</vt:i4>
      </vt:variant>
      <vt:variant>
        <vt:i4>5</vt:i4>
      </vt:variant>
      <vt:variant>
        <vt:lpwstr>http://www.aausports.org</vt:lpwstr>
      </vt:variant>
      <vt:variant>
        <vt:lpwstr/>
      </vt:variant>
      <vt:variant>
        <vt:i4>5308427</vt:i4>
      </vt:variant>
      <vt:variant>
        <vt:i4>6</vt:i4>
      </vt:variant>
      <vt:variant>
        <vt:i4>0</vt:i4>
      </vt:variant>
      <vt:variant>
        <vt:i4>5</vt:i4>
      </vt:variant>
      <vt:variant>
        <vt:lpwstr>http://www.usatf.org</vt:lpwstr>
      </vt:variant>
      <vt:variant>
        <vt:lpwstr/>
      </vt:variant>
      <vt:variant>
        <vt:i4>4521985</vt:i4>
      </vt:variant>
      <vt:variant>
        <vt:i4>3</vt:i4>
      </vt:variant>
      <vt:variant>
        <vt:i4>0</vt:i4>
      </vt:variant>
      <vt:variant>
        <vt:i4>5</vt:i4>
      </vt:variant>
      <vt:variant>
        <vt:lpwstr>mailto:youth@shockertrackclub.com</vt:lpwstr>
      </vt:variant>
      <vt:variant>
        <vt:lpwstr/>
      </vt:variant>
      <vt:variant>
        <vt:i4>4980753</vt:i4>
      </vt:variant>
      <vt:variant>
        <vt:i4>0</vt:i4>
      </vt:variant>
      <vt:variant>
        <vt:i4>0</vt:i4>
      </vt:variant>
      <vt:variant>
        <vt:i4>5</vt:i4>
      </vt:variant>
      <vt:variant>
        <vt:lpwstr>mailto:president@shockertrackclub.com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Muci</dc:creator>
  <cp:keywords/>
  <dc:description/>
  <cp:lastModifiedBy>Darren Muci</cp:lastModifiedBy>
  <cp:revision>32</cp:revision>
  <cp:lastPrinted>2014-12-20T21:03:00Z</cp:lastPrinted>
  <dcterms:created xsi:type="dcterms:W3CDTF">2015-10-08T11:59:00Z</dcterms:created>
  <dcterms:modified xsi:type="dcterms:W3CDTF">2015-10-12T04:04:00Z</dcterms:modified>
  <cp:category/>
</cp:coreProperties>
</file>