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701E727F" w:rsidR="002E3C75" w:rsidRDefault="0048662D" w:rsidP="001E125F">
      <w:pPr>
        <w:jc w:val="center"/>
        <w:rPr>
          <w:b/>
          <w:noProof/>
          <w:color w:val="FF0000"/>
          <w:sz w:val="28"/>
          <w:szCs w:val="28"/>
        </w:rPr>
      </w:pPr>
      <w:r w:rsidRPr="00F37A1E">
        <w:rPr>
          <w:b/>
          <w:noProof/>
          <w:color w:val="FF0000"/>
          <w:sz w:val="28"/>
          <w:szCs w:val="28"/>
        </w:rPr>
        <w:t>Dated</w:t>
      </w:r>
      <w:r w:rsidR="00D27E39">
        <w:rPr>
          <w:b/>
          <w:noProof/>
          <w:color w:val="FF0000"/>
          <w:sz w:val="28"/>
          <w:szCs w:val="28"/>
        </w:rPr>
        <w:t xml:space="preserve"> </w:t>
      </w:r>
      <w:r w:rsidR="00726EB1">
        <w:rPr>
          <w:b/>
          <w:noProof/>
          <w:color w:val="FF0000"/>
          <w:sz w:val="28"/>
          <w:szCs w:val="28"/>
        </w:rPr>
        <w:t>April 17</w:t>
      </w:r>
      <w:bookmarkStart w:id="0" w:name="_GoBack"/>
      <w:bookmarkEnd w:id="0"/>
      <w:r w:rsidR="005115D5">
        <w:rPr>
          <w:b/>
          <w:noProof/>
          <w:color w:val="FF0000"/>
          <w:sz w:val="28"/>
          <w:szCs w:val="28"/>
        </w:rPr>
        <w:t>,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726EB1"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FAEB545" w:rsidR="00C4580B" w:rsidRPr="0082243B" w:rsidRDefault="0082243B" w:rsidP="0082243B">
      <w:pPr>
        <w:jc w:val="center"/>
        <w:rPr>
          <w:sz w:val="24"/>
          <w:szCs w:val="24"/>
        </w:rPr>
      </w:pPr>
      <w:r w:rsidRPr="005D0235">
        <w:rPr>
          <w:sz w:val="24"/>
          <w:szCs w:val="24"/>
        </w:rPr>
        <w:t>See the Director or Assistant Director 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3CA3C2F7" w:rsidR="002209A8" w:rsidRPr="00EE57DE" w:rsidRDefault="002209A8" w:rsidP="002209A8">
      <w:pPr>
        <w:jc w:val="center"/>
        <w:rPr>
          <w:b/>
          <w:noProof/>
          <w:sz w:val="24"/>
          <w:szCs w:val="24"/>
        </w:rPr>
      </w:pPr>
      <w:bookmarkStart w:id="1" w:name="OLE_LINK7"/>
      <w:bookmarkStart w:id="2"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 </w:t>
      </w:r>
      <w:r w:rsidR="00FB5909">
        <w:rPr>
          <w:b/>
          <w:noProof/>
          <w:sz w:val="24"/>
          <w:szCs w:val="24"/>
        </w:rPr>
        <w:t>8</w:t>
      </w:r>
      <w:r w:rsidR="00BF2737">
        <w:rPr>
          <w:b/>
          <w:noProof/>
          <w:sz w:val="24"/>
          <w:szCs w:val="24"/>
        </w:rPr>
        <w:t xml:space="preserve"> 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5A447CBD"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717B552B"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10 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10724996" w:rsidR="002209A8" w:rsidRDefault="00F33D35" w:rsidP="002209A8">
      <w:pPr>
        <w:jc w:val="center"/>
        <w:rPr>
          <w:sz w:val="24"/>
          <w:szCs w:val="24"/>
        </w:rPr>
      </w:pPr>
      <w:r>
        <w:rPr>
          <w:sz w:val="24"/>
          <w:szCs w:val="24"/>
        </w:rPr>
        <w:t xml:space="preserve">Dates - </w:t>
      </w:r>
      <w:r w:rsidR="00730596">
        <w:rPr>
          <w:sz w:val="24"/>
          <w:szCs w:val="24"/>
        </w:rPr>
        <w:t xml:space="preserve">May </w:t>
      </w:r>
      <w:r w:rsidR="007B7EAE">
        <w:rPr>
          <w:sz w:val="24"/>
          <w:szCs w:val="24"/>
        </w:rPr>
        <w:t>1, 3, 8, 10, 15, 17, 22, 24, 29 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2012EBD9"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Default="00F33D35" w:rsidP="002209A8">
      <w:pPr>
        <w:jc w:val="center"/>
        <w:rPr>
          <w:sz w:val="24"/>
          <w:szCs w:val="24"/>
        </w:rPr>
      </w:pPr>
      <w:r>
        <w:rPr>
          <w:sz w:val="24"/>
          <w:szCs w:val="24"/>
        </w:rPr>
        <w:t xml:space="preserve">Dates - </w:t>
      </w:r>
      <w:r w:rsidR="00730596">
        <w:rPr>
          <w:sz w:val="24"/>
          <w:szCs w:val="24"/>
        </w:rPr>
        <w:t xml:space="preserve">July </w:t>
      </w:r>
      <w:r w:rsidR="001B23A4">
        <w:rPr>
          <w:sz w:val="24"/>
          <w:szCs w:val="24"/>
        </w:rPr>
        <w:t>2, 3, 9, 10, 11, 16, 17, 18, 23, 24, 25, 30 and 31</w:t>
      </w:r>
    </w:p>
    <w:bookmarkEnd w:id="1"/>
    <w:bookmarkEnd w:id="2"/>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8D06FC">
        <w:rPr>
          <w:rFonts w:asciiTheme="majorHAnsi" w:eastAsia="Times New Roman" w:hAnsiTheme="majorHAnsi" w:cs="Arial"/>
          <w:color w:val="222222"/>
          <w:sz w:val="24"/>
          <w:szCs w:val="24"/>
          <w:u w:val="single"/>
          <w:shd w:val="clear" w:color="auto" w:fill="FFFFFF"/>
        </w:rPr>
        <w:t>if</w:t>
      </w:r>
      <w:r w:rsidRPr="008D06FC">
        <w:rPr>
          <w:rFonts w:asciiTheme="majorHAnsi" w:eastAsia="Times New Roman" w:hAnsiTheme="majorHAnsi" w:cs="Arial"/>
          <w:color w:val="222222"/>
          <w:sz w:val="24"/>
          <w:szCs w:val="24"/>
          <w:u w:val="single"/>
        </w:rPr>
        <w:t xml:space="preserve"> they </w:t>
      </w:r>
      <w:r w:rsidRPr="008D06FC">
        <w:rPr>
          <w:rFonts w:asciiTheme="majorHAnsi" w:eastAsia="Times New Roman" w:hAnsiTheme="majorHAnsi" w:cs="Arial"/>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77777777" w:rsidR="00253BD6" w:rsidRDefault="00253BD6" w:rsidP="00253BD6">
      <w:pPr>
        <w:jc w:val="center"/>
        <w:rPr>
          <w:sz w:val="24"/>
          <w:szCs w:val="24"/>
        </w:rPr>
      </w:pPr>
      <w:r w:rsidRPr="00715B88">
        <w:rPr>
          <w:sz w:val="24"/>
          <w:szCs w:val="24"/>
        </w:rPr>
        <w:t>The Director and Assistant Director are in charge of the Youth program.</w:t>
      </w:r>
    </w:p>
    <w:p w14:paraId="6BFF8E3D" w14:textId="4600ADED" w:rsidR="00456C2E" w:rsidRDefault="00456C2E" w:rsidP="00253BD6">
      <w:pPr>
        <w:jc w:val="center"/>
        <w:rPr>
          <w:sz w:val="24"/>
          <w:szCs w:val="24"/>
        </w:rPr>
      </w:pPr>
      <w:r>
        <w:rPr>
          <w:sz w:val="24"/>
          <w:szCs w:val="24"/>
        </w:rPr>
        <w:t>The Youth Operations Director and Team Mom</w:t>
      </w:r>
    </w:p>
    <w:p w14:paraId="6263AB99" w14:textId="2C1A5363" w:rsidR="00253BD6" w:rsidRPr="00783F51"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r w:rsidR="00783F51">
        <w:rPr>
          <w:sz w:val="24"/>
          <w:szCs w:val="24"/>
        </w:rPr>
        <w:t xml:space="preserve"> - </w:t>
      </w:r>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338233C0" w14:textId="77777777" w:rsidR="00253BD6" w:rsidRDefault="00253BD6" w:rsidP="00253BD6">
      <w:pPr>
        <w:jc w:val="center"/>
        <w:rPr>
          <w:sz w:val="24"/>
          <w:szCs w:val="24"/>
        </w:rPr>
      </w:pPr>
    </w:p>
    <w:p w14:paraId="250810B6" w14:textId="67332002" w:rsidR="00253BD6" w:rsidRPr="00EC3F04" w:rsidRDefault="00253BD6" w:rsidP="00253BD6">
      <w:pPr>
        <w:jc w:val="center"/>
        <w:rPr>
          <w:b/>
          <w:i/>
          <w:sz w:val="24"/>
          <w:szCs w:val="24"/>
        </w:rPr>
      </w:pPr>
      <w:r w:rsidRPr="00EC3F04">
        <w:rPr>
          <w:b/>
          <w:i/>
          <w:sz w:val="24"/>
          <w:szCs w:val="24"/>
        </w:rPr>
        <w:t xml:space="preserve">Parents/Guardians are allowed </w:t>
      </w:r>
      <w:r>
        <w:rPr>
          <w:b/>
          <w:i/>
          <w:sz w:val="24"/>
          <w:szCs w:val="24"/>
        </w:rPr>
        <w:t xml:space="preserve">in the bleachers/stands, or </w:t>
      </w:r>
      <w:r w:rsidRPr="00EC3F04">
        <w:rPr>
          <w:b/>
          <w:i/>
          <w:sz w:val="24"/>
          <w:szCs w:val="24"/>
        </w:rPr>
        <w:t>on the infield – not the track - during practice for light exercise, and to observe, but cannot interact with children other than their own.</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3" w:name="OLE_LINK5"/>
      <w:bookmarkStart w:id="4"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5" w:name="OLE_LINK1"/>
      <w:bookmarkStart w:id="6" w:name="OLE_LINK2"/>
      <w:bookmarkEnd w:id="3"/>
      <w:bookmarkEnd w:id="4"/>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5"/>
    <w:bookmarkEnd w:id="6"/>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7" w:name="OLE_LINK9"/>
      <w:bookmarkStart w:id="8"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7"/>
      <w:bookmarkEnd w:id="8"/>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14BEBB9B" w:rsidR="000C6842" w:rsidRPr="00101F55" w:rsidRDefault="006C144A" w:rsidP="00101F55">
      <w:pPr>
        <w:jc w:val="center"/>
        <w:rPr>
          <w:rFonts w:ascii="Arial Black" w:hAnsi="Arial Black"/>
          <w:noProof/>
          <w:sz w:val="32"/>
          <w:szCs w:val="32"/>
        </w:rPr>
      </w:pPr>
      <w:r w:rsidRPr="006C144A">
        <w:rPr>
          <w:rFonts w:ascii="Arial Black" w:hAnsi="Arial Black"/>
          <w:noProof/>
          <w:color w:val="FF0000"/>
          <w:sz w:val="32"/>
          <w:szCs w:val="32"/>
        </w:rPr>
        <w:t>TENTATIVE -</w:t>
      </w:r>
      <w:r>
        <w:rPr>
          <w:rFonts w:ascii="Arial Black" w:hAnsi="Arial Black"/>
          <w:noProof/>
          <w:sz w:val="32"/>
          <w:szCs w:val="32"/>
        </w:rPr>
        <w:t xml:space="preserve"> </w:t>
      </w:r>
      <w:r w:rsidR="00B0108C">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6C719BF5"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7E0C45" w:rsidRPr="001C59B2">
        <w:rPr>
          <w:sz w:val="20"/>
          <w:szCs w:val="20"/>
        </w:rPr>
        <w:t>Former Wichita State High Jumper</w:t>
      </w:r>
      <w:r w:rsidR="007E0C45">
        <w:rPr>
          <w:sz w:val="20"/>
          <w:szCs w:val="20"/>
        </w:rPr>
        <w:t xml:space="preserve"> and current middle school Science Teacher</w:t>
      </w:r>
    </w:p>
    <w:p w14:paraId="6E7B046C" w14:textId="22C07AF8" w:rsidR="00924938" w:rsidRPr="001C59B2" w:rsidRDefault="00074AC6" w:rsidP="00AC00EE">
      <w:pPr>
        <w:jc w:val="center"/>
        <w:rPr>
          <w:sz w:val="20"/>
          <w:szCs w:val="20"/>
        </w:rPr>
      </w:pPr>
      <w:r>
        <w:rPr>
          <w:sz w:val="20"/>
          <w:szCs w:val="20"/>
        </w:rPr>
        <w:t>(</w:t>
      </w:r>
      <w:r w:rsidR="00137D8A" w:rsidRPr="001C59B2">
        <w:rPr>
          <w:sz w:val="20"/>
          <w:szCs w:val="20"/>
        </w:rPr>
        <w:t>315) 751-6033</w:t>
      </w:r>
      <w:r w:rsidR="00AC00EE" w:rsidRPr="001C59B2">
        <w:rPr>
          <w:sz w:val="20"/>
          <w:szCs w:val="20"/>
        </w:rPr>
        <w:t xml:space="preserve"> -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1D33CDB2"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427DA6">
        <w:rPr>
          <w:sz w:val="20"/>
          <w:szCs w:val="20"/>
        </w:rPr>
        <w:t xml:space="preserve">Former Fort Hays State University </w:t>
      </w:r>
      <w:r w:rsidR="00D7626F" w:rsidRPr="001C59B2">
        <w:rPr>
          <w:sz w:val="20"/>
          <w:szCs w:val="20"/>
        </w:rPr>
        <w:t>athlete</w:t>
      </w:r>
      <w:r w:rsidR="00D7626F">
        <w:rPr>
          <w:sz w:val="20"/>
          <w:szCs w:val="20"/>
        </w:rPr>
        <w:t xml:space="preserve"> and current high school Mathematics Teacher</w:t>
      </w:r>
    </w:p>
    <w:p w14:paraId="2FD0A2C7" w14:textId="4D3A4B25" w:rsidR="004B724D" w:rsidRPr="001C59B2" w:rsidRDefault="00913871" w:rsidP="004B724D">
      <w:pPr>
        <w:jc w:val="center"/>
        <w:rPr>
          <w:sz w:val="20"/>
          <w:szCs w:val="20"/>
        </w:rPr>
      </w:pPr>
      <w:r w:rsidRPr="001C59B2">
        <w:rPr>
          <w:sz w:val="20"/>
          <w:szCs w:val="20"/>
        </w:rPr>
        <w:t xml:space="preserve">(620) 253-2858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2C6F2296" w14:textId="3C135B3D" w:rsidR="00101F55" w:rsidRPr="00101F55" w:rsidRDefault="00101F55" w:rsidP="00D7626F">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D7626F">
        <w:rPr>
          <w:sz w:val="20"/>
          <w:szCs w:val="20"/>
        </w:rPr>
        <w:t>USATF Certified Official</w:t>
      </w:r>
    </w:p>
    <w:p w14:paraId="3A6C4B7A" w14:textId="50451D61" w:rsidR="00B01402" w:rsidRDefault="00101F55" w:rsidP="00106031">
      <w:pPr>
        <w:jc w:val="center"/>
        <w:rPr>
          <w:sz w:val="20"/>
          <w:szCs w:val="20"/>
        </w:rPr>
      </w:pPr>
      <w:r>
        <w:rPr>
          <w:sz w:val="20"/>
          <w:szCs w:val="20"/>
        </w:rPr>
        <w:t xml:space="preserve">(316) 990-6824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9" w:name="OLE_LINK3"/>
      <w:bookmarkStart w:id="10" w:name="OLE_LINK4"/>
      <w:r w:rsidRPr="001C59B2">
        <w:rPr>
          <w:b/>
          <w:sz w:val="20"/>
          <w:szCs w:val="20"/>
        </w:rPr>
        <w:t>Head Pole Vault Coach</w:t>
      </w:r>
    </w:p>
    <w:p w14:paraId="5A3C25C3" w14:textId="36C79A92" w:rsidR="00637A85" w:rsidRPr="001C59B2" w:rsidRDefault="0025074A" w:rsidP="005D59B6">
      <w:pPr>
        <w:jc w:val="center"/>
        <w:rPr>
          <w:sz w:val="20"/>
          <w:szCs w:val="20"/>
        </w:rPr>
      </w:pPr>
      <w:r w:rsidRPr="007E0C45">
        <w:rPr>
          <w:b/>
          <w:sz w:val="20"/>
          <w:szCs w:val="20"/>
        </w:rPr>
        <w:t>Denis Fraizer</w:t>
      </w:r>
      <w:r>
        <w:rPr>
          <w:sz w:val="20"/>
          <w:szCs w:val="20"/>
        </w:rPr>
        <w:t xml:space="preserve">, </w:t>
      </w:r>
      <w:r w:rsidR="00CF1177">
        <w:rPr>
          <w:sz w:val="20"/>
          <w:szCs w:val="20"/>
        </w:rPr>
        <w:t>former</w:t>
      </w:r>
      <w:r w:rsidR="005D59B6">
        <w:rPr>
          <w:sz w:val="20"/>
          <w:szCs w:val="20"/>
        </w:rPr>
        <w:t xml:space="preserve"> Wichita State Pole Vaulter, </w:t>
      </w:r>
      <w:r>
        <w:rPr>
          <w:sz w:val="20"/>
          <w:szCs w:val="20"/>
        </w:rPr>
        <w:t>C</w:t>
      </w:r>
      <w:r w:rsidRPr="001C59B2">
        <w:rPr>
          <w:sz w:val="20"/>
          <w:szCs w:val="20"/>
        </w:rPr>
        <w:t>PR/AED Certified</w:t>
      </w:r>
      <w:r w:rsidR="00F33D35">
        <w:rPr>
          <w:sz w:val="20"/>
          <w:szCs w:val="20"/>
        </w:rPr>
        <w:t xml:space="preserve"> (STC Board Member)</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CBB3E6C" w14:textId="2701362D"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Andrew Brown</w:t>
      </w:r>
      <w:r w:rsidR="00C3669B" w:rsidRPr="00B07327">
        <w:rPr>
          <w:sz w:val="20"/>
          <w:szCs w:val="20"/>
        </w:rPr>
        <w:t xml:space="preserve"> - Former University of Nebraska - Kearney Pole Vaulter</w:t>
      </w:r>
      <w:r w:rsidR="0083600E">
        <w:rPr>
          <w:sz w:val="20"/>
          <w:szCs w:val="20"/>
        </w:rPr>
        <w:t xml:space="preserve"> – STC Open Team Member</w:t>
      </w:r>
    </w:p>
    <w:p w14:paraId="56567AD7" w14:textId="74883343"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and Hurdles - </w:t>
      </w:r>
      <w:r w:rsidR="00C3669B" w:rsidRPr="00E60716">
        <w:rPr>
          <w:b/>
          <w:sz w:val="20"/>
          <w:szCs w:val="20"/>
        </w:rPr>
        <w:t>Tyler Knight</w:t>
      </w:r>
      <w:r w:rsidR="00C3669B" w:rsidRPr="00B07327">
        <w:rPr>
          <w:sz w:val="20"/>
          <w:szCs w:val="20"/>
        </w:rPr>
        <w:t xml:space="preserve"> -</w:t>
      </w:r>
      <w:r w:rsidR="00E60716">
        <w:rPr>
          <w:sz w:val="20"/>
          <w:szCs w:val="20"/>
        </w:rPr>
        <w:t xml:space="preserve"> </w:t>
      </w:r>
      <w:r w:rsidR="00C3669B" w:rsidRPr="00B07327">
        <w:rPr>
          <w:sz w:val="20"/>
          <w:szCs w:val="20"/>
        </w:rPr>
        <w:t>Former Wichita State University Pole Vaulter</w:t>
      </w:r>
      <w:r w:rsidR="0083600E">
        <w:rPr>
          <w:sz w:val="20"/>
          <w:szCs w:val="20"/>
        </w:rPr>
        <w:t xml:space="preserve"> – STC Elite Team Member</w:t>
      </w:r>
    </w:p>
    <w:p w14:paraId="4EB3807E" w14:textId="28238628" w:rsidR="00C3669B"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Jaimie Bookout</w:t>
      </w:r>
      <w:r w:rsidR="00C3669B" w:rsidRPr="00B07327">
        <w:rPr>
          <w:sz w:val="20"/>
          <w:szCs w:val="20"/>
        </w:rPr>
        <w:t xml:space="preserve"> – Former University of Kansas Pole Vaulter</w:t>
      </w:r>
      <w:r w:rsidR="0083600E">
        <w:rPr>
          <w:sz w:val="20"/>
          <w:szCs w:val="20"/>
        </w:rPr>
        <w:t xml:space="preserve"> – STC Elite Team Member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363AC3F4" w14:textId="44B2CC7E" w:rsidR="001A7F67" w:rsidRPr="001C59B2" w:rsidRDefault="00913871" w:rsidP="00D7626F">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p>
    <w:p w14:paraId="402705FA" w14:textId="79D68657" w:rsidR="00AC00EE" w:rsidRPr="001C59B2" w:rsidRDefault="001C59B2" w:rsidP="00074AC6">
      <w:pPr>
        <w:jc w:val="center"/>
        <w:rPr>
          <w:sz w:val="20"/>
          <w:szCs w:val="20"/>
        </w:rPr>
      </w:pPr>
      <w:r w:rsidRPr="001C59B2">
        <w:rPr>
          <w:sz w:val="20"/>
          <w:szCs w:val="20"/>
        </w:rPr>
        <w:t>(316) 210-9249 (</w:t>
      </w:r>
      <w:hyperlink r:id="rId22" w:history="1">
        <w:r w:rsidRPr="001C59B2">
          <w:rPr>
            <w:rStyle w:val="Hyperlink"/>
            <w:sz w:val="20"/>
            <w:szCs w:val="20"/>
          </w:rPr>
          <w:t>youththrows@shockertrackclub.com</w:t>
        </w:r>
      </w:hyperlink>
      <w:r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1FEA22D6" w14:textId="51B8AFF7" w:rsidR="000875A1" w:rsidRDefault="004B724D" w:rsidP="00D7626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Certified</w:t>
      </w:r>
      <w:r w:rsidR="00D7626F">
        <w:rPr>
          <w:sz w:val="20"/>
          <w:szCs w:val="20"/>
        </w:rPr>
        <w:t xml:space="preserve"> Occupational Therapy Asst </w:t>
      </w:r>
      <w:r w:rsidR="00D7626F" w:rsidRPr="00D7626F">
        <w:rPr>
          <w:sz w:val="20"/>
          <w:szCs w:val="20"/>
        </w:rPr>
        <w:t>and former Southwestern College Distance Runner</w:t>
      </w:r>
    </w:p>
    <w:p w14:paraId="7BB302B6" w14:textId="2F3C9DD1" w:rsidR="00160F0E" w:rsidRDefault="00074AC6" w:rsidP="000875A1">
      <w:pPr>
        <w:jc w:val="center"/>
        <w:rPr>
          <w:sz w:val="20"/>
          <w:szCs w:val="20"/>
        </w:rPr>
      </w:pPr>
      <w:r>
        <w:rPr>
          <w:sz w:val="20"/>
          <w:szCs w:val="20"/>
        </w:rPr>
        <w:t xml:space="preserve">(316) </w:t>
      </w:r>
      <w:r w:rsidR="004B724D" w:rsidRPr="001C59B2">
        <w:rPr>
          <w:sz w:val="20"/>
          <w:szCs w:val="20"/>
        </w:rPr>
        <w:t>258-9369</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bookmarkEnd w:id="9"/>
    <w:bookmarkEnd w:id="10"/>
    <w:p w14:paraId="4A2DDADD" w14:textId="77777777" w:rsidR="000107FD" w:rsidRDefault="000107FD" w:rsidP="000107FD">
      <w:pPr>
        <w:rPr>
          <w:b/>
          <w:sz w:val="20"/>
          <w:szCs w:val="20"/>
        </w:rPr>
      </w:pPr>
    </w:p>
    <w:p w14:paraId="4EB423E9" w14:textId="77374878" w:rsidR="00101F55" w:rsidRDefault="00101F55" w:rsidP="00101F55">
      <w:pPr>
        <w:jc w:val="center"/>
        <w:rPr>
          <w:b/>
          <w:sz w:val="20"/>
          <w:szCs w:val="20"/>
        </w:rPr>
      </w:pPr>
      <w:r>
        <w:rPr>
          <w:b/>
          <w:sz w:val="20"/>
          <w:szCs w:val="20"/>
        </w:rPr>
        <w:t>Head Sprints Coach</w:t>
      </w:r>
    </w:p>
    <w:p w14:paraId="26C12494" w14:textId="2D764B53" w:rsidR="00C3669B" w:rsidRDefault="000875A1" w:rsidP="005D59B6">
      <w:pPr>
        <w:jc w:val="center"/>
        <w:rPr>
          <w:sz w:val="20"/>
          <w:szCs w:val="20"/>
        </w:rPr>
      </w:pPr>
      <w:r w:rsidRPr="007E0C45">
        <w:rPr>
          <w:b/>
          <w:sz w:val="20"/>
          <w:szCs w:val="20"/>
        </w:rPr>
        <w:t>Natali Engle</w:t>
      </w:r>
      <w:r w:rsidR="00D7626F">
        <w:rPr>
          <w:sz w:val="20"/>
          <w:szCs w:val="20"/>
        </w:rPr>
        <w:t>, Former Friends University All-</w:t>
      </w:r>
      <w:r w:rsidR="00D7626F" w:rsidRPr="00101F55">
        <w:rPr>
          <w:sz w:val="20"/>
          <w:szCs w:val="20"/>
        </w:rPr>
        <w:t>American Sprinter</w:t>
      </w:r>
      <w:r w:rsidR="005D59B6">
        <w:rPr>
          <w:sz w:val="20"/>
          <w:szCs w:val="20"/>
        </w:rPr>
        <w:t xml:space="preserve"> </w:t>
      </w:r>
      <w:r w:rsidR="00074AC6">
        <w:rPr>
          <w:sz w:val="20"/>
          <w:szCs w:val="20"/>
        </w:rPr>
        <w:t xml:space="preserve">(316) 806-6182  </w:t>
      </w:r>
    </w:p>
    <w:p w14:paraId="5AA5171C" w14:textId="6DDFA1C9" w:rsidR="00C3669B" w:rsidRDefault="00506885" w:rsidP="00C3669B">
      <w:pPr>
        <w:jc w:val="center"/>
        <w:rPr>
          <w:sz w:val="20"/>
          <w:szCs w:val="20"/>
        </w:rPr>
      </w:pPr>
      <w:r>
        <w:rPr>
          <w:sz w:val="20"/>
          <w:szCs w:val="20"/>
        </w:rPr>
        <w:t xml:space="preserve">Assistant </w:t>
      </w:r>
      <w:r w:rsidR="00C3669B">
        <w:rPr>
          <w:sz w:val="20"/>
          <w:szCs w:val="20"/>
        </w:rPr>
        <w:t xml:space="preserve">Sprints and Fitness – </w:t>
      </w:r>
      <w:r w:rsidR="00C3669B" w:rsidRPr="00E60716">
        <w:rPr>
          <w:b/>
          <w:sz w:val="20"/>
          <w:szCs w:val="20"/>
        </w:rPr>
        <w:t>Alex Muci</w:t>
      </w:r>
      <w:r w:rsidR="00C3669B">
        <w:rPr>
          <w:sz w:val="20"/>
          <w:szCs w:val="20"/>
        </w:rPr>
        <w:t xml:space="preserve"> </w:t>
      </w:r>
    </w:p>
    <w:p w14:paraId="2E347942" w14:textId="6F5A6DCC" w:rsidR="005D59B6" w:rsidRDefault="005D59B6" w:rsidP="00C3669B">
      <w:pPr>
        <w:jc w:val="center"/>
        <w:rPr>
          <w:b/>
          <w:sz w:val="20"/>
          <w:szCs w:val="20"/>
        </w:rPr>
      </w:pPr>
      <w:r>
        <w:rPr>
          <w:sz w:val="20"/>
          <w:szCs w:val="20"/>
        </w:rPr>
        <w:t xml:space="preserve">Assistant Sprints and Fitness – </w:t>
      </w:r>
      <w:r w:rsidRPr="005115D5">
        <w:rPr>
          <w:b/>
          <w:sz w:val="20"/>
          <w:szCs w:val="20"/>
        </w:rPr>
        <w:t>Marqus Wilson</w:t>
      </w:r>
    </w:p>
    <w:p w14:paraId="2436D1EC" w14:textId="0BA07DA7" w:rsidR="00726EB1" w:rsidRPr="00B07327" w:rsidRDefault="00726EB1" w:rsidP="00C3669B">
      <w:pPr>
        <w:jc w:val="center"/>
        <w:rPr>
          <w:sz w:val="20"/>
          <w:szCs w:val="20"/>
        </w:rPr>
      </w:pPr>
      <w:r w:rsidRPr="00726EB1">
        <w:rPr>
          <w:sz w:val="20"/>
          <w:szCs w:val="20"/>
        </w:rPr>
        <w:t>Assistant Sprints and Hurdles</w:t>
      </w:r>
      <w:r>
        <w:rPr>
          <w:b/>
          <w:sz w:val="20"/>
          <w:szCs w:val="20"/>
        </w:rPr>
        <w:t xml:space="preserve"> – Erin Hart</w:t>
      </w:r>
    </w:p>
    <w:p w14:paraId="4293E7C9" w14:textId="77777777" w:rsidR="00101F55" w:rsidRDefault="00101F55" w:rsidP="000107FD">
      <w:pPr>
        <w:rPr>
          <w:b/>
          <w:sz w:val="20"/>
          <w:szCs w:val="20"/>
        </w:rPr>
      </w:pPr>
    </w:p>
    <w:p w14:paraId="409FFAAB" w14:textId="0ABF8B87" w:rsidR="00C3669B" w:rsidRDefault="00C3669B" w:rsidP="00C3669B">
      <w:pPr>
        <w:jc w:val="center"/>
        <w:rPr>
          <w:b/>
          <w:sz w:val="20"/>
          <w:szCs w:val="20"/>
        </w:rPr>
      </w:pPr>
      <w:r>
        <w:rPr>
          <w:b/>
          <w:sz w:val="20"/>
          <w:szCs w:val="20"/>
        </w:rPr>
        <w:t>Head Multi-Event Coach</w:t>
      </w:r>
    </w:p>
    <w:p w14:paraId="54603AE0" w14:textId="229B4581" w:rsidR="00C3669B" w:rsidRPr="00427DA6" w:rsidRDefault="00C3669B" w:rsidP="00C3669B">
      <w:pPr>
        <w:jc w:val="center"/>
        <w:rPr>
          <w:sz w:val="20"/>
          <w:szCs w:val="20"/>
        </w:rPr>
      </w:pPr>
      <w:r>
        <w:rPr>
          <w:b/>
          <w:sz w:val="20"/>
          <w:szCs w:val="20"/>
        </w:rPr>
        <w:t>Gavyn Yetter</w:t>
      </w:r>
      <w:r w:rsidR="00427DA6">
        <w:rPr>
          <w:b/>
          <w:sz w:val="20"/>
          <w:szCs w:val="20"/>
        </w:rPr>
        <w:t xml:space="preserve">, </w:t>
      </w:r>
      <w:r w:rsidR="00427DA6" w:rsidRPr="00427DA6">
        <w:rPr>
          <w:sz w:val="20"/>
          <w:szCs w:val="20"/>
        </w:rPr>
        <w:t>Former Wichita State University All-American Multi-Eventer</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7E183F1D" w14:textId="39C62EEB" w:rsidR="00361DAA" w:rsidRDefault="00361DAA" w:rsidP="00361DAA">
      <w:pPr>
        <w:jc w:val="center"/>
        <w:rPr>
          <w:b/>
          <w:sz w:val="20"/>
          <w:szCs w:val="20"/>
        </w:rPr>
      </w:pPr>
      <w:r>
        <w:rPr>
          <w:b/>
          <w:sz w:val="20"/>
          <w:szCs w:val="20"/>
        </w:rPr>
        <w:t>Jenny Pinkston</w:t>
      </w:r>
      <w:r w:rsidR="00427DA6" w:rsidRPr="00427DA6">
        <w:rPr>
          <w:sz w:val="20"/>
          <w:szCs w:val="20"/>
        </w:rPr>
        <w:t>, Former Wichita State University Multi-Eventer</w:t>
      </w:r>
      <w:r w:rsidR="00427DA6">
        <w:rPr>
          <w:b/>
          <w:sz w:val="20"/>
          <w:szCs w:val="20"/>
        </w:rPr>
        <w:t xml:space="preserve"> </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607F2BB0" w14:textId="0AFBA7FB" w:rsidR="005D59B6" w:rsidRDefault="005D59B6" w:rsidP="005D59B6">
      <w:pPr>
        <w:jc w:val="center"/>
        <w:rPr>
          <w:sz w:val="20"/>
          <w:szCs w:val="20"/>
        </w:rPr>
      </w:pPr>
      <w:r>
        <w:rPr>
          <w:b/>
          <w:sz w:val="20"/>
          <w:szCs w:val="20"/>
        </w:rPr>
        <w:t xml:space="preserve">Chelsea Baker, </w:t>
      </w:r>
      <w:r w:rsidRPr="005D59B6">
        <w:rPr>
          <w:sz w:val="20"/>
          <w:szCs w:val="20"/>
        </w:rPr>
        <w:t>Former Friends University All-American Multi-Eventer</w:t>
      </w:r>
    </w:p>
    <w:p w14:paraId="7367F42A" w14:textId="77777777" w:rsidR="005D59B6" w:rsidRDefault="005D59B6" w:rsidP="005D59B6">
      <w:pPr>
        <w:jc w:val="center"/>
        <w:rPr>
          <w:b/>
          <w:sz w:val="20"/>
          <w:szCs w:val="20"/>
        </w:rPr>
      </w:pPr>
    </w:p>
    <w:p w14:paraId="7C939E69" w14:textId="34924E72" w:rsidR="00F87D70" w:rsidRDefault="0025074A" w:rsidP="004D6372">
      <w:pPr>
        <w:jc w:val="center"/>
        <w:rPr>
          <w:b/>
          <w:sz w:val="20"/>
          <w:szCs w:val="20"/>
        </w:rPr>
      </w:pPr>
      <w:r>
        <w:rPr>
          <w:b/>
          <w:sz w:val="20"/>
          <w:szCs w:val="20"/>
        </w:rPr>
        <w:t>Assistant Coaches</w:t>
      </w:r>
      <w:r w:rsidR="00AF5803">
        <w:rPr>
          <w:b/>
          <w:sz w:val="20"/>
          <w:szCs w:val="20"/>
        </w:rPr>
        <w:t xml:space="preserve"> and Expected </w:t>
      </w:r>
      <w:r w:rsidR="00AF5803" w:rsidRPr="001C59B2">
        <w:rPr>
          <w:b/>
          <w:sz w:val="20"/>
          <w:szCs w:val="20"/>
        </w:rPr>
        <w:t xml:space="preserve">Wichita State University and Friends University </w:t>
      </w:r>
      <w:r w:rsidR="00AF5803">
        <w:rPr>
          <w:b/>
          <w:sz w:val="20"/>
          <w:szCs w:val="20"/>
        </w:rPr>
        <w:t>Student/</w:t>
      </w:r>
      <w:r w:rsidR="00AF5803" w:rsidRPr="001C59B2">
        <w:rPr>
          <w:b/>
          <w:sz w:val="20"/>
          <w:szCs w:val="20"/>
        </w:rPr>
        <w:t>Athletes</w:t>
      </w:r>
    </w:p>
    <w:p w14:paraId="5D78FCB0" w14:textId="77777777" w:rsidR="007E0C45" w:rsidRDefault="007E0C45" w:rsidP="004D6372">
      <w:pPr>
        <w:jc w:val="center"/>
        <w:rPr>
          <w:b/>
          <w:sz w:val="20"/>
          <w:szCs w:val="20"/>
        </w:rPr>
      </w:pPr>
    </w:p>
    <w:p w14:paraId="324F2892" w14:textId="77777777" w:rsidR="00506885" w:rsidRPr="001C59B2" w:rsidRDefault="00506885" w:rsidP="004D6372">
      <w:pPr>
        <w:jc w:val="center"/>
        <w:rPr>
          <w:b/>
          <w:sz w:val="20"/>
          <w:szCs w:val="20"/>
        </w:rPr>
      </w:pP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820849"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4D84AAB7"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5961248"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485243"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7777777" w:rsidR="000A73E2" w:rsidRPr="00146A29" w:rsidRDefault="000A73E2" w:rsidP="000A73E2">
            <w:pPr>
              <w:tabs>
                <w:tab w:val="left" w:pos="3360"/>
              </w:tabs>
              <w:rPr>
                <w:rFonts w:ascii="Arial" w:hAnsi="Arial" w:cs="Arial"/>
                <w:noProof/>
              </w:rPr>
            </w:pPr>
            <w:r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9115A8" w:rsidRDefault="009115A8" w:rsidP="004078E7">
      <w:r>
        <w:separator/>
      </w:r>
    </w:p>
  </w:endnote>
  <w:endnote w:type="continuationSeparator" w:id="0">
    <w:p w14:paraId="22108457" w14:textId="77777777" w:rsidR="009115A8" w:rsidRDefault="009115A8"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9115A8" w:rsidRDefault="009115A8"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9115A8" w:rsidRDefault="009115A8"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9115A8" w:rsidRDefault="009115A8"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EB1">
      <w:rPr>
        <w:rStyle w:val="PageNumber"/>
        <w:noProof/>
      </w:rPr>
      <w:t>1</w:t>
    </w:r>
    <w:r>
      <w:rPr>
        <w:rStyle w:val="PageNumber"/>
      </w:rPr>
      <w:fldChar w:fldCharType="end"/>
    </w:r>
  </w:p>
  <w:p w14:paraId="4F5F85BE" w14:textId="70D77193" w:rsidR="009115A8" w:rsidRDefault="00726EB1" w:rsidP="004078E7">
    <w:pPr>
      <w:pStyle w:val="Footer"/>
      <w:ind w:right="360"/>
    </w:pPr>
    <w:r>
      <w:t>April 17</w:t>
    </w:r>
    <w:r w:rsidR="009115A8">
      <w:t>,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9115A8" w:rsidRDefault="009115A8" w:rsidP="004078E7">
      <w:r>
        <w:separator/>
      </w:r>
    </w:p>
  </w:footnote>
  <w:footnote w:type="continuationSeparator" w:id="0">
    <w:p w14:paraId="6FBEC7E4" w14:textId="77777777" w:rsidR="009115A8" w:rsidRDefault="009115A8"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26EB1"/>
    <w:rsid w:val="00730596"/>
    <w:rsid w:val="00740657"/>
    <w:rsid w:val="00742440"/>
    <w:rsid w:val="00744D38"/>
    <w:rsid w:val="00750DD2"/>
    <w:rsid w:val="00752F1E"/>
    <w:rsid w:val="00764E31"/>
    <w:rsid w:val="00764F15"/>
    <w:rsid w:val="00765D3E"/>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54A68"/>
    <w:rsid w:val="00D568DC"/>
    <w:rsid w:val="00D60161"/>
    <w:rsid w:val="00D61FD5"/>
    <w:rsid w:val="00D71269"/>
    <w:rsid w:val="00D7626F"/>
    <w:rsid w:val="00D8181B"/>
    <w:rsid w:val="00D877EA"/>
    <w:rsid w:val="00DA361E"/>
    <w:rsid w:val="00DB6586"/>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2A025-6470-1C44-BD16-8C84F708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14</Pages>
  <Words>4761</Words>
  <Characters>27143</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31841</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75</cp:revision>
  <cp:lastPrinted>2014-12-20T21:03:00Z</cp:lastPrinted>
  <dcterms:created xsi:type="dcterms:W3CDTF">2018-02-17T03:08:00Z</dcterms:created>
  <dcterms:modified xsi:type="dcterms:W3CDTF">2018-04-18T02:56:00Z</dcterms:modified>
  <cp:category/>
</cp:coreProperties>
</file>